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42D1" w:rsidRDefault="00876381" w:rsidP="00862788">
      <w:pPr>
        <w:jc w:val="center"/>
        <w:rPr>
          <w:b/>
          <w:sz w:val="40"/>
          <w:szCs w:val="20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0</wp:posOffset>
            </wp:positionV>
            <wp:extent cx="655320" cy="793115"/>
            <wp:effectExtent l="19050" t="0" r="0" b="0"/>
            <wp:wrapNone/>
            <wp:docPr id="2" name="Рисунок 3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93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F42D1">
        <w:rPr>
          <w:b/>
          <w:sz w:val="40"/>
          <w:szCs w:val="20"/>
        </w:rPr>
        <w:t xml:space="preserve"> </w:t>
      </w:r>
    </w:p>
    <w:p w:rsidR="00CF42D1" w:rsidRDefault="00CF42D1" w:rsidP="00862788">
      <w:pPr>
        <w:rPr>
          <w:b/>
          <w:sz w:val="40"/>
          <w:szCs w:val="20"/>
        </w:rPr>
      </w:pPr>
    </w:p>
    <w:p w:rsidR="00CF42D1" w:rsidRDefault="00CF42D1" w:rsidP="00FA6D38">
      <w:pPr>
        <w:ind w:firstLine="708"/>
        <w:rPr>
          <w:b/>
          <w:sz w:val="40"/>
          <w:szCs w:val="20"/>
        </w:rPr>
      </w:pPr>
    </w:p>
    <w:p w:rsidR="00CF42D1" w:rsidRDefault="00CF42D1" w:rsidP="005273A8">
      <w:pPr>
        <w:pStyle w:val="6"/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F42D1" w:rsidRDefault="00CF42D1" w:rsidP="005273A8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F42D1" w:rsidRDefault="00A22CB7" w:rsidP="005273A8">
      <w:pPr>
        <w:pStyle w:val="ConsTitle"/>
        <w:widowControl/>
        <w:ind w:righ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шестого</w:t>
      </w:r>
      <w:r w:rsidR="00CF42D1" w:rsidRPr="00A73DF4">
        <w:rPr>
          <w:rFonts w:ascii="Times New Roman" w:hAnsi="Times New Roman"/>
          <w:sz w:val="28"/>
          <w:szCs w:val="28"/>
        </w:rPr>
        <w:t xml:space="preserve"> созыва</w:t>
      </w:r>
    </w:p>
    <w:p w:rsidR="00885350" w:rsidRPr="00A637B5" w:rsidRDefault="00885350" w:rsidP="005273A8">
      <w:pPr>
        <w:pStyle w:val="ConsTitle"/>
        <w:widowControl/>
        <w:ind w:right="0"/>
        <w:jc w:val="center"/>
        <w:rPr>
          <w:rFonts w:ascii="Times New Roman" w:hAnsi="Times New Roman"/>
          <w:sz w:val="20"/>
          <w:szCs w:val="20"/>
        </w:rPr>
      </w:pPr>
    </w:p>
    <w:p w:rsidR="00215EE9" w:rsidRDefault="00CF42D1" w:rsidP="005273A8">
      <w:pPr>
        <w:pStyle w:val="ConsTitle"/>
        <w:widowControl/>
        <w:ind w:right="0"/>
        <w:jc w:val="center"/>
        <w:rPr>
          <w:rFonts w:ascii="Times New Roman" w:hAnsi="Times New Roman"/>
          <w:sz w:val="27"/>
          <w:szCs w:val="27"/>
        </w:rPr>
      </w:pPr>
      <w:proofErr w:type="gramStart"/>
      <w:r w:rsidRPr="00F57C95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="00862788" w:rsidRPr="00F57C95">
        <w:rPr>
          <w:rFonts w:ascii="Times New Roman" w:hAnsi="Times New Roman"/>
          <w:bCs w:val="0"/>
          <w:sz w:val="32"/>
          <w:szCs w:val="32"/>
        </w:rPr>
        <w:t xml:space="preserve"> </w:t>
      </w:r>
      <w:r w:rsidRPr="00F57C95">
        <w:rPr>
          <w:rFonts w:ascii="Times New Roman" w:hAnsi="Times New Roman"/>
          <w:bCs w:val="0"/>
          <w:sz w:val="32"/>
          <w:szCs w:val="32"/>
        </w:rPr>
        <w:t>Е</w:t>
      </w:r>
      <w:r w:rsidR="00862788" w:rsidRPr="00F57C95">
        <w:rPr>
          <w:rFonts w:ascii="Times New Roman" w:hAnsi="Times New Roman"/>
          <w:bCs w:val="0"/>
          <w:sz w:val="32"/>
          <w:szCs w:val="32"/>
        </w:rPr>
        <w:t xml:space="preserve"> </w:t>
      </w:r>
      <w:r w:rsidRPr="00F57C95">
        <w:rPr>
          <w:rFonts w:ascii="Times New Roman" w:hAnsi="Times New Roman"/>
          <w:bCs w:val="0"/>
          <w:sz w:val="32"/>
          <w:szCs w:val="32"/>
        </w:rPr>
        <w:t>Ш</w:t>
      </w:r>
      <w:r w:rsidR="00862788" w:rsidRPr="00F57C95">
        <w:rPr>
          <w:rFonts w:ascii="Times New Roman" w:hAnsi="Times New Roman"/>
          <w:bCs w:val="0"/>
          <w:sz w:val="32"/>
          <w:szCs w:val="32"/>
        </w:rPr>
        <w:t xml:space="preserve"> </w:t>
      </w:r>
      <w:r w:rsidRPr="00F57C95">
        <w:rPr>
          <w:rFonts w:ascii="Times New Roman" w:hAnsi="Times New Roman"/>
          <w:bCs w:val="0"/>
          <w:sz w:val="32"/>
          <w:szCs w:val="32"/>
        </w:rPr>
        <w:t>Е</w:t>
      </w:r>
      <w:r w:rsidR="00862788" w:rsidRPr="00F57C95">
        <w:rPr>
          <w:rFonts w:ascii="Times New Roman" w:hAnsi="Times New Roman"/>
          <w:bCs w:val="0"/>
          <w:sz w:val="32"/>
          <w:szCs w:val="32"/>
        </w:rPr>
        <w:t xml:space="preserve"> </w:t>
      </w:r>
      <w:r w:rsidRPr="00F57C95">
        <w:rPr>
          <w:rFonts w:ascii="Times New Roman" w:hAnsi="Times New Roman"/>
          <w:bCs w:val="0"/>
          <w:sz w:val="32"/>
          <w:szCs w:val="32"/>
        </w:rPr>
        <w:t>Н</w:t>
      </w:r>
      <w:r w:rsidR="00862788" w:rsidRPr="00F57C95">
        <w:rPr>
          <w:rFonts w:ascii="Times New Roman" w:hAnsi="Times New Roman"/>
          <w:bCs w:val="0"/>
          <w:sz w:val="32"/>
          <w:szCs w:val="32"/>
        </w:rPr>
        <w:t xml:space="preserve"> </w:t>
      </w:r>
      <w:r w:rsidRPr="00F57C95">
        <w:rPr>
          <w:rFonts w:ascii="Times New Roman" w:hAnsi="Times New Roman"/>
          <w:bCs w:val="0"/>
          <w:sz w:val="32"/>
          <w:szCs w:val="32"/>
        </w:rPr>
        <w:t>И</w:t>
      </w:r>
      <w:r w:rsidR="00862788" w:rsidRPr="00F57C95">
        <w:rPr>
          <w:rFonts w:ascii="Times New Roman" w:hAnsi="Times New Roman"/>
          <w:bCs w:val="0"/>
          <w:sz w:val="32"/>
          <w:szCs w:val="32"/>
        </w:rPr>
        <w:t xml:space="preserve"> </w:t>
      </w:r>
      <w:r w:rsidRPr="00F57C95">
        <w:rPr>
          <w:rFonts w:ascii="Times New Roman" w:hAnsi="Times New Roman"/>
          <w:bCs w:val="0"/>
          <w:sz w:val="32"/>
          <w:szCs w:val="32"/>
        </w:rPr>
        <w:t>Е</w:t>
      </w:r>
    </w:p>
    <w:p w:rsidR="001A30F8" w:rsidRDefault="00917EB7" w:rsidP="00B03E00">
      <w:pPr>
        <w:pStyle w:val="ConsTitle"/>
        <w:widowControl/>
        <w:tabs>
          <w:tab w:val="left" w:pos="4860"/>
        </w:tabs>
        <w:ind w:right="4495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 </w:t>
      </w:r>
    </w:p>
    <w:p w:rsidR="001A30F8" w:rsidRPr="00917EB7" w:rsidRDefault="00917EB7" w:rsidP="00917EB7">
      <w:pPr>
        <w:pStyle w:val="ConsTitle"/>
        <w:widowControl/>
        <w:tabs>
          <w:tab w:val="left" w:pos="9356"/>
        </w:tabs>
        <w:ind w:right="-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</w:t>
      </w:r>
      <w:r w:rsidR="00872B09">
        <w:rPr>
          <w:rFonts w:ascii="Times New Roman" w:hAnsi="Times New Roman"/>
          <w:sz w:val="24"/>
          <w:szCs w:val="24"/>
        </w:rPr>
        <w:t xml:space="preserve">                             </w:t>
      </w:r>
    </w:p>
    <w:p w:rsidR="00932C3B" w:rsidRDefault="00182940" w:rsidP="00182940">
      <w:pPr>
        <w:pStyle w:val="ConsTitle"/>
        <w:widowControl/>
        <w:ind w:right="0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26.01.2017                                                                                                    №2</w:t>
      </w:r>
    </w:p>
    <w:p w:rsidR="006977CF" w:rsidRDefault="006977CF" w:rsidP="00B03E00">
      <w:pPr>
        <w:pStyle w:val="ConsTitle"/>
        <w:widowControl/>
        <w:tabs>
          <w:tab w:val="left" w:pos="4860"/>
        </w:tabs>
        <w:ind w:right="4495"/>
        <w:jc w:val="both"/>
        <w:rPr>
          <w:rFonts w:ascii="Times New Roman" w:hAnsi="Times New Roman"/>
          <w:sz w:val="27"/>
          <w:szCs w:val="27"/>
        </w:rPr>
      </w:pPr>
    </w:p>
    <w:p w:rsidR="00DB1EA8" w:rsidRDefault="00B03E00" w:rsidP="00B03E00">
      <w:pPr>
        <w:pStyle w:val="ConsTitle"/>
        <w:widowControl/>
        <w:tabs>
          <w:tab w:val="left" w:pos="4860"/>
        </w:tabs>
        <w:ind w:right="4495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</w:r>
    </w:p>
    <w:p w:rsidR="00CF42D1" w:rsidRPr="00D34CDA" w:rsidRDefault="00872B09" w:rsidP="00D34CDA">
      <w:pPr>
        <w:pStyle w:val="ConsTitle"/>
        <w:widowControl/>
        <w:ind w:right="4253"/>
        <w:jc w:val="both"/>
        <w:rPr>
          <w:rFonts w:ascii="Times New Roman" w:hAnsi="Times New Roman"/>
          <w:sz w:val="28"/>
          <w:szCs w:val="28"/>
        </w:rPr>
      </w:pPr>
      <w:r w:rsidRPr="00872B09">
        <w:rPr>
          <w:rFonts w:ascii="Times New Roman" w:hAnsi="Times New Roman"/>
          <w:sz w:val="28"/>
          <w:szCs w:val="28"/>
        </w:rPr>
        <w:t xml:space="preserve">О </w:t>
      </w:r>
      <w:r w:rsidR="00771730">
        <w:rPr>
          <w:rFonts w:ascii="Times New Roman" w:hAnsi="Times New Roman"/>
          <w:sz w:val="28"/>
          <w:szCs w:val="28"/>
        </w:rPr>
        <w:t xml:space="preserve">признании </w:t>
      </w:r>
      <w:proofErr w:type="gramStart"/>
      <w:r w:rsidR="00771730">
        <w:rPr>
          <w:rFonts w:ascii="Times New Roman" w:hAnsi="Times New Roman"/>
          <w:sz w:val="28"/>
          <w:szCs w:val="28"/>
        </w:rPr>
        <w:t>утратившим</w:t>
      </w:r>
      <w:proofErr w:type="gramEnd"/>
      <w:r w:rsidR="00771730">
        <w:rPr>
          <w:rFonts w:ascii="Times New Roman" w:hAnsi="Times New Roman"/>
          <w:sz w:val="28"/>
          <w:szCs w:val="28"/>
        </w:rPr>
        <w:t xml:space="preserve"> силу решения         Муниципального</w:t>
      </w:r>
      <w:r w:rsidR="00D34CDA">
        <w:rPr>
          <w:rFonts w:ascii="Times New Roman" w:hAnsi="Times New Roman"/>
          <w:sz w:val="28"/>
          <w:szCs w:val="28"/>
        </w:rPr>
        <w:t xml:space="preserve"> </w:t>
      </w:r>
      <w:r w:rsidR="00771730">
        <w:rPr>
          <w:rFonts w:ascii="Times New Roman" w:hAnsi="Times New Roman"/>
          <w:sz w:val="28"/>
          <w:szCs w:val="28"/>
        </w:rPr>
        <w:t xml:space="preserve">Совета ЯМР от </w:t>
      </w:r>
      <w:r w:rsidR="00771730" w:rsidRPr="00771730">
        <w:rPr>
          <w:rFonts w:ascii="Times New Roman" w:hAnsi="Times New Roman"/>
          <w:sz w:val="28"/>
          <w:szCs w:val="28"/>
        </w:rPr>
        <w:t>27.06.2013 № 40</w:t>
      </w:r>
      <w:r w:rsidR="00771730">
        <w:rPr>
          <w:rFonts w:ascii="Times New Roman" w:hAnsi="Times New Roman"/>
          <w:sz w:val="28"/>
          <w:szCs w:val="28"/>
        </w:rPr>
        <w:t xml:space="preserve"> </w:t>
      </w:r>
      <w:r w:rsidR="00D34CDA">
        <w:rPr>
          <w:rFonts w:ascii="Times New Roman" w:hAnsi="Times New Roman"/>
          <w:sz w:val="28"/>
          <w:szCs w:val="28"/>
        </w:rPr>
        <w:t>«</w:t>
      </w:r>
      <w:r w:rsidR="00D34CDA" w:rsidRPr="00D34CDA">
        <w:rPr>
          <w:rFonts w:ascii="Times New Roman" w:hAnsi="Times New Roman"/>
          <w:sz w:val="28"/>
          <w:szCs w:val="28"/>
        </w:rPr>
        <w:t>Об утверждении «Программы социально- экономического развития Ярославского муниципального района на среднесрочный период 2013-2017 годы»»</w:t>
      </w:r>
    </w:p>
    <w:p w:rsidR="001A30F8" w:rsidRDefault="001A30F8" w:rsidP="00446F65">
      <w:pPr>
        <w:pStyle w:val="ConsTitle"/>
        <w:widowControl/>
        <w:ind w:right="4854" w:firstLine="600"/>
        <w:rPr>
          <w:rFonts w:ascii="Times New Roman" w:hAnsi="Times New Roman"/>
          <w:sz w:val="26"/>
          <w:szCs w:val="26"/>
        </w:rPr>
      </w:pPr>
    </w:p>
    <w:p w:rsidR="00D34CDA" w:rsidRPr="00D8024A" w:rsidRDefault="00D34CDA" w:rsidP="00446F65">
      <w:pPr>
        <w:pStyle w:val="ConsTitle"/>
        <w:widowControl/>
        <w:ind w:right="4854" w:firstLine="600"/>
        <w:rPr>
          <w:rFonts w:ascii="Times New Roman" w:hAnsi="Times New Roman"/>
          <w:sz w:val="26"/>
          <w:szCs w:val="26"/>
        </w:rPr>
      </w:pPr>
    </w:p>
    <w:p w:rsidR="00CF42D1" w:rsidRDefault="00872B09" w:rsidP="00191056">
      <w:pPr>
        <w:tabs>
          <w:tab w:val="left" w:pos="709"/>
        </w:tabs>
        <w:ind w:firstLine="426"/>
        <w:jc w:val="both"/>
        <w:rPr>
          <w:rFonts w:cs="Arial"/>
          <w:b/>
          <w:bCs/>
          <w:sz w:val="26"/>
          <w:szCs w:val="26"/>
          <w:lang w:eastAsia="en-US"/>
        </w:rPr>
      </w:pPr>
      <w:r>
        <w:rPr>
          <w:sz w:val="26"/>
          <w:szCs w:val="26"/>
        </w:rPr>
        <w:t xml:space="preserve">  </w:t>
      </w:r>
      <w:proofErr w:type="gramStart"/>
      <w:r w:rsidR="00191056">
        <w:rPr>
          <w:sz w:val="28"/>
          <w:szCs w:val="28"/>
        </w:rPr>
        <w:t>В</w:t>
      </w:r>
      <w:r w:rsidR="00191056" w:rsidRPr="005E392B">
        <w:rPr>
          <w:sz w:val="28"/>
          <w:szCs w:val="28"/>
        </w:rPr>
        <w:t xml:space="preserve"> целях приведения нормативно-правовых актов Ярославского муниципального района в сфере стратегического планирования в соответствие </w:t>
      </w:r>
      <w:r w:rsidR="00191056">
        <w:rPr>
          <w:sz w:val="28"/>
          <w:szCs w:val="28"/>
        </w:rPr>
        <w:t xml:space="preserve">     </w:t>
      </w:r>
      <w:r w:rsidR="00191056" w:rsidRPr="005E392B">
        <w:rPr>
          <w:sz w:val="28"/>
          <w:szCs w:val="28"/>
        </w:rPr>
        <w:t>с Федеральным законом</w:t>
      </w:r>
      <w:r w:rsidR="00191056" w:rsidRPr="00872B09">
        <w:rPr>
          <w:sz w:val="28"/>
          <w:szCs w:val="28"/>
        </w:rPr>
        <w:t xml:space="preserve"> </w:t>
      </w:r>
      <w:r w:rsidR="00447714">
        <w:rPr>
          <w:sz w:val="28"/>
          <w:szCs w:val="28"/>
        </w:rPr>
        <w:t>от 28 июня 2014 года  № 172-ФЗ «О стратегическом планировании в Российской Федерации»,</w:t>
      </w:r>
      <w:r w:rsidR="00191056">
        <w:rPr>
          <w:sz w:val="28"/>
          <w:szCs w:val="28"/>
        </w:rPr>
        <w:t xml:space="preserve"> в соответствии с</w:t>
      </w:r>
      <w:r w:rsidR="00447714">
        <w:rPr>
          <w:sz w:val="28"/>
          <w:szCs w:val="28"/>
        </w:rPr>
        <w:t xml:space="preserve"> </w:t>
      </w:r>
      <w:r w:rsidRPr="00872B09">
        <w:rPr>
          <w:sz w:val="28"/>
          <w:szCs w:val="28"/>
        </w:rPr>
        <w:t xml:space="preserve"> постановлением Администрации ЯМР от 29.12.2016 № 1629 </w:t>
      </w:r>
      <w:r w:rsidR="00447714">
        <w:rPr>
          <w:sz w:val="28"/>
          <w:szCs w:val="28"/>
        </w:rPr>
        <w:t xml:space="preserve"> </w:t>
      </w:r>
      <w:r w:rsidRPr="00872B09">
        <w:rPr>
          <w:sz w:val="28"/>
          <w:szCs w:val="28"/>
        </w:rPr>
        <w:t xml:space="preserve">«Об утверждении стратегии социально-экономического развития Ярославского муниципального района </w:t>
      </w:r>
      <w:r w:rsidR="00191056">
        <w:rPr>
          <w:sz w:val="28"/>
          <w:szCs w:val="28"/>
        </w:rPr>
        <w:t xml:space="preserve">   </w:t>
      </w:r>
      <w:r w:rsidRPr="00872B09">
        <w:rPr>
          <w:sz w:val="28"/>
          <w:szCs w:val="28"/>
        </w:rPr>
        <w:t>до 2025</w:t>
      </w:r>
      <w:r w:rsidR="00447714">
        <w:rPr>
          <w:sz w:val="28"/>
          <w:szCs w:val="28"/>
        </w:rPr>
        <w:t xml:space="preserve"> </w:t>
      </w:r>
      <w:r w:rsidRPr="00872B09">
        <w:rPr>
          <w:sz w:val="28"/>
          <w:szCs w:val="28"/>
        </w:rPr>
        <w:t>года»</w:t>
      </w:r>
      <w:r w:rsidR="00AD4114" w:rsidRPr="00872B09">
        <w:rPr>
          <w:sz w:val="28"/>
          <w:szCs w:val="28"/>
        </w:rPr>
        <w:t xml:space="preserve"> </w:t>
      </w:r>
      <w:r w:rsidR="00CF42D1" w:rsidRPr="00D8024A">
        <w:rPr>
          <w:rFonts w:cs="Arial"/>
          <w:b/>
          <w:bCs/>
          <w:sz w:val="26"/>
          <w:szCs w:val="26"/>
          <w:lang w:eastAsia="en-US"/>
        </w:rPr>
        <w:t>МУНИЦИПАЛЬНЫЙ СОВЕТ ЯРОСЛАВСКОГО МУНИЦИПАЛЬНОГО РАЙОНА РЕШИЛ:</w:t>
      </w:r>
      <w:proofErr w:type="gramEnd"/>
    </w:p>
    <w:p w:rsidR="00872B09" w:rsidRPr="00447714" w:rsidRDefault="00872B09" w:rsidP="00191056">
      <w:pPr>
        <w:tabs>
          <w:tab w:val="left" w:pos="709"/>
        </w:tabs>
        <w:autoSpaceDE w:val="0"/>
        <w:ind w:firstLine="426"/>
        <w:jc w:val="both"/>
        <w:rPr>
          <w:bCs/>
          <w:sz w:val="28"/>
          <w:szCs w:val="28"/>
        </w:rPr>
      </w:pPr>
      <w:r w:rsidRPr="00447714">
        <w:rPr>
          <w:bCs/>
          <w:sz w:val="28"/>
          <w:szCs w:val="28"/>
        </w:rPr>
        <w:t>1</w:t>
      </w:r>
      <w:r w:rsidR="004569FD" w:rsidRPr="00447714">
        <w:rPr>
          <w:bCs/>
          <w:sz w:val="28"/>
          <w:szCs w:val="28"/>
        </w:rPr>
        <w:t xml:space="preserve">. </w:t>
      </w:r>
      <w:r w:rsidR="00191056">
        <w:rPr>
          <w:bCs/>
          <w:sz w:val="28"/>
          <w:szCs w:val="28"/>
        </w:rPr>
        <w:tab/>
      </w:r>
      <w:r w:rsidR="008A2D46">
        <w:rPr>
          <w:bCs/>
          <w:sz w:val="28"/>
          <w:szCs w:val="28"/>
        </w:rPr>
        <w:t xml:space="preserve">Признать утратившим силу </w:t>
      </w:r>
      <w:r w:rsidR="00447714" w:rsidRPr="00447714">
        <w:rPr>
          <w:bCs/>
          <w:sz w:val="28"/>
          <w:szCs w:val="28"/>
        </w:rPr>
        <w:t xml:space="preserve">решение Муниципального Совета ЯМР </w:t>
      </w:r>
      <w:proofErr w:type="gramStart"/>
      <w:r w:rsidR="00447714" w:rsidRPr="00447714">
        <w:rPr>
          <w:bCs/>
          <w:sz w:val="28"/>
          <w:szCs w:val="28"/>
        </w:rPr>
        <w:t>от</w:t>
      </w:r>
      <w:proofErr w:type="gramEnd"/>
      <w:r w:rsidR="00447714" w:rsidRPr="00447714">
        <w:rPr>
          <w:bCs/>
          <w:sz w:val="28"/>
          <w:szCs w:val="28"/>
        </w:rPr>
        <w:t xml:space="preserve"> 27.06.2013 № 40</w:t>
      </w:r>
      <w:r w:rsidR="00D34CDA">
        <w:rPr>
          <w:bCs/>
          <w:sz w:val="28"/>
          <w:szCs w:val="28"/>
        </w:rPr>
        <w:t xml:space="preserve"> </w:t>
      </w:r>
      <w:r w:rsidR="00D34CDA">
        <w:rPr>
          <w:sz w:val="28"/>
          <w:szCs w:val="28"/>
        </w:rPr>
        <w:t>«</w:t>
      </w:r>
      <w:r w:rsidR="00D34CDA" w:rsidRPr="00D34CDA">
        <w:rPr>
          <w:sz w:val="28"/>
          <w:szCs w:val="28"/>
        </w:rPr>
        <w:t xml:space="preserve">Об утверждении «Программы социально- </w:t>
      </w:r>
      <w:proofErr w:type="gramStart"/>
      <w:r w:rsidR="00D34CDA" w:rsidRPr="00D34CDA">
        <w:rPr>
          <w:sz w:val="28"/>
          <w:szCs w:val="28"/>
        </w:rPr>
        <w:t>экономического</w:t>
      </w:r>
      <w:proofErr w:type="gramEnd"/>
      <w:r w:rsidR="00D34CDA" w:rsidRPr="00D34CDA">
        <w:rPr>
          <w:sz w:val="28"/>
          <w:szCs w:val="28"/>
        </w:rPr>
        <w:t xml:space="preserve"> развития Ярославского муниципального района на среднесрочный период 2013-2017 годы»»</w:t>
      </w:r>
      <w:r w:rsidR="00447714" w:rsidRPr="00447714">
        <w:rPr>
          <w:bCs/>
          <w:sz w:val="28"/>
          <w:szCs w:val="28"/>
        </w:rPr>
        <w:t>.</w:t>
      </w:r>
    </w:p>
    <w:p w:rsidR="00615C85" w:rsidRPr="00447714" w:rsidRDefault="006977CF" w:rsidP="00191056">
      <w:pPr>
        <w:tabs>
          <w:tab w:val="left" w:pos="709"/>
        </w:tabs>
        <w:ind w:firstLine="426"/>
        <w:jc w:val="both"/>
        <w:rPr>
          <w:sz w:val="28"/>
          <w:szCs w:val="28"/>
        </w:rPr>
      </w:pPr>
      <w:r>
        <w:rPr>
          <w:rFonts w:cs="Arial"/>
          <w:bCs/>
          <w:sz w:val="28"/>
          <w:szCs w:val="28"/>
          <w:lang w:eastAsia="en-US"/>
        </w:rPr>
        <w:t>2</w:t>
      </w:r>
      <w:r w:rsidR="00871D09" w:rsidRPr="00447714">
        <w:rPr>
          <w:rFonts w:cs="Arial"/>
          <w:bCs/>
          <w:sz w:val="28"/>
          <w:szCs w:val="28"/>
          <w:lang w:eastAsia="en-US"/>
        </w:rPr>
        <w:t>.</w:t>
      </w:r>
      <w:r w:rsidR="00191056">
        <w:rPr>
          <w:rFonts w:cs="Arial"/>
          <w:bCs/>
          <w:sz w:val="28"/>
          <w:szCs w:val="28"/>
          <w:lang w:eastAsia="en-US"/>
        </w:rPr>
        <w:tab/>
      </w:r>
      <w:r w:rsidR="00871D09" w:rsidRPr="00447714">
        <w:rPr>
          <w:rFonts w:cs="Arial"/>
          <w:bCs/>
          <w:sz w:val="28"/>
          <w:szCs w:val="28"/>
          <w:lang w:eastAsia="en-US"/>
        </w:rPr>
        <w:t>Опубликовать  решение в газете  «Ярославский  агрокурьер».</w:t>
      </w:r>
    </w:p>
    <w:p w:rsidR="00215EE9" w:rsidRPr="00447714" w:rsidRDefault="006977CF" w:rsidP="00191056">
      <w:pPr>
        <w:tabs>
          <w:tab w:val="left" w:pos="709"/>
        </w:tabs>
        <w:ind w:firstLine="426"/>
        <w:jc w:val="both"/>
        <w:rPr>
          <w:rFonts w:cs="Arial"/>
          <w:bCs/>
          <w:sz w:val="28"/>
          <w:szCs w:val="28"/>
          <w:lang w:eastAsia="en-US"/>
        </w:rPr>
      </w:pPr>
      <w:r>
        <w:rPr>
          <w:rFonts w:cs="Arial"/>
          <w:bCs/>
          <w:sz w:val="28"/>
          <w:szCs w:val="28"/>
          <w:lang w:eastAsia="en-US"/>
        </w:rPr>
        <w:t>3</w:t>
      </w:r>
      <w:r w:rsidR="00191056">
        <w:rPr>
          <w:rFonts w:cs="Arial"/>
          <w:bCs/>
          <w:sz w:val="28"/>
          <w:szCs w:val="28"/>
          <w:lang w:eastAsia="en-US"/>
        </w:rPr>
        <w:t>.</w:t>
      </w:r>
      <w:r w:rsidR="00191056">
        <w:rPr>
          <w:rFonts w:cs="Arial"/>
          <w:bCs/>
          <w:sz w:val="28"/>
          <w:szCs w:val="28"/>
          <w:lang w:eastAsia="en-US"/>
        </w:rPr>
        <w:tab/>
      </w:r>
      <w:r w:rsidR="00871D09" w:rsidRPr="00447714">
        <w:rPr>
          <w:rFonts w:cs="Arial"/>
          <w:bCs/>
          <w:sz w:val="28"/>
          <w:szCs w:val="28"/>
          <w:lang w:eastAsia="en-US"/>
        </w:rPr>
        <w:t xml:space="preserve">Решение вступает в силу с момента </w:t>
      </w:r>
      <w:r w:rsidR="00615C85" w:rsidRPr="00447714">
        <w:rPr>
          <w:rFonts w:cs="Arial"/>
          <w:bCs/>
          <w:sz w:val="28"/>
          <w:szCs w:val="28"/>
          <w:lang w:eastAsia="en-US"/>
        </w:rPr>
        <w:t xml:space="preserve"> его </w:t>
      </w:r>
      <w:r w:rsidR="00871D09" w:rsidRPr="00447714">
        <w:rPr>
          <w:rFonts w:cs="Arial"/>
          <w:bCs/>
          <w:sz w:val="28"/>
          <w:szCs w:val="28"/>
          <w:lang w:eastAsia="en-US"/>
        </w:rPr>
        <w:t>опубликования.</w:t>
      </w:r>
    </w:p>
    <w:p w:rsidR="00E1288F" w:rsidRPr="00447714" w:rsidRDefault="00E1288F" w:rsidP="00D2789C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p w:rsidR="00D1113D" w:rsidRPr="00D8024A" w:rsidRDefault="00D1113D" w:rsidP="00D2789C">
      <w:pPr>
        <w:ind w:firstLine="539"/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548"/>
        <w:gridCol w:w="5136"/>
      </w:tblGrid>
      <w:tr w:rsidR="00673C5A" w:rsidRPr="00D8024A" w:rsidTr="00E1288F">
        <w:tc>
          <w:tcPr>
            <w:tcW w:w="4548" w:type="dxa"/>
          </w:tcPr>
          <w:p w:rsidR="00673C5A" w:rsidRPr="00D8024A" w:rsidRDefault="00D1113D" w:rsidP="00064FC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D8024A">
              <w:rPr>
                <w:rFonts w:cs="Arial"/>
                <w:bCs/>
                <w:sz w:val="28"/>
                <w:szCs w:val="28"/>
                <w:lang w:eastAsia="en-US"/>
              </w:rPr>
              <w:t>Г</w:t>
            </w:r>
            <w:r w:rsidR="00673C5A" w:rsidRPr="00D8024A">
              <w:rPr>
                <w:rFonts w:cs="Arial"/>
                <w:bCs/>
                <w:sz w:val="28"/>
                <w:szCs w:val="28"/>
                <w:lang w:eastAsia="en-US"/>
              </w:rPr>
              <w:t xml:space="preserve">лава  Ярославского  </w:t>
            </w:r>
          </w:p>
          <w:p w:rsidR="00673C5A" w:rsidRPr="00D8024A" w:rsidRDefault="00673C5A" w:rsidP="00064FC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D8024A">
              <w:rPr>
                <w:rFonts w:cs="Arial"/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673C5A" w:rsidRPr="00D8024A" w:rsidRDefault="00673C5A" w:rsidP="00064FC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D8024A">
              <w:rPr>
                <w:rFonts w:cs="Arial"/>
                <w:bCs/>
                <w:sz w:val="28"/>
                <w:szCs w:val="28"/>
                <w:lang w:eastAsia="en-US"/>
              </w:rPr>
              <w:t>___________ Т.И.</w:t>
            </w:r>
            <w:r w:rsidR="00876381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Pr="00D8024A">
              <w:rPr>
                <w:rFonts w:cs="Arial"/>
                <w:bCs/>
                <w:sz w:val="28"/>
                <w:szCs w:val="28"/>
                <w:lang w:eastAsia="en-US"/>
              </w:rPr>
              <w:t>Хохлова</w:t>
            </w:r>
          </w:p>
          <w:p w:rsidR="00673C5A" w:rsidRPr="00D8024A" w:rsidRDefault="00203B78" w:rsidP="00064FC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D8024A">
              <w:rPr>
                <w:rFonts w:cs="Arial"/>
                <w:bCs/>
                <w:sz w:val="28"/>
                <w:szCs w:val="28"/>
                <w:lang w:eastAsia="en-US"/>
              </w:rPr>
              <w:t>«____»_______</w:t>
            </w:r>
            <w:r w:rsidR="00876381">
              <w:rPr>
                <w:rFonts w:cs="Arial"/>
                <w:bCs/>
                <w:sz w:val="28"/>
                <w:szCs w:val="28"/>
                <w:lang w:eastAsia="en-US"/>
              </w:rPr>
              <w:t>___</w:t>
            </w:r>
            <w:r w:rsidRPr="00D8024A">
              <w:rPr>
                <w:rFonts w:cs="Arial"/>
                <w:bCs/>
                <w:sz w:val="28"/>
                <w:szCs w:val="28"/>
                <w:lang w:eastAsia="en-US"/>
              </w:rPr>
              <w:t>_201</w:t>
            </w:r>
            <w:r w:rsidR="00447714">
              <w:rPr>
                <w:rFonts w:cs="Arial"/>
                <w:bCs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5136" w:type="dxa"/>
          </w:tcPr>
          <w:p w:rsidR="00673C5A" w:rsidRPr="00D8024A" w:rsidRDefault="00673C5A" w:rsidP="00064FC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D8024A">
              <w:rPr>
                <w:rFonts w:cs="Arial"/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673C5A" w:rsidRPr="00D8024A" w:rsidRDefault="009C03BB" w:rsidP="00064FC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D8024A">
              <w:rPr>
                <w:rFonts w:cs="Arial"/>
                <w:bCs/>
                <w:sz w:val="28"/>
                <w:szCs w:val="28"/>
                <w:lang w:eastAsia="en-US"/>
              </w:rPr>
              <w:t>__________</w:t>
            </w:r>
            <w:r w:rsidR="00876381">
              <w:rPr>
                <w:rFonts w:cs="Arial"/>
                <w:bCs/>
                <w:sz w:val="28"/>
                <w:szCs w:val="28"/>
                <w:lang w:eastAsia="en-US"/>
              </w:rPr>
              <w:t>__________</w:t>
            </w:r>
            <w:r w:rsidRPr="00D8024A">
              <w:rPr>
                <w:rFonts w:cs="Arial"/>
                <w:bCs/>
                <w:sz w:val="28"/>
                <w:szCs w:val="28"/>
                <w:lang w:eastAsia="en-US"/>
              </w:rPr>
              <w:t xml:space="preserve"> Ю.А.</w:t>
            </w:r>
            <w:r w:rsidR="00876381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Pr="00D8024A">
              <w:rPr>
                <w:rFonts w:cs="Arial"/>
                <w:bCs/>
                <w:sz w:val="28"/>
                <w:szCs w:val="28"/>
                <w:lang w:eastAsia="en-US"/>
              </w:rPr>
              <w:t>Лазарев</w:t>
            </w:r>
          </w:p>
          <w:p w:rsidR="00673C5A" w:rsidRPr="00D8024A" w:rsidRDefault="004B22FE" w:rsidP="00064FC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D8024A">
              <w:rPr>
                <w:rFonts w:cs="Arial"/>
                <w:bCs/>
                <w:sz w:val="28"/>
                <w:szCs w:val="28"/>
                <w:lang w:eastAsia="en-US"/>
              </w:rPr>
              <w:t>«____»_______</w:t>
            </w:r>
            <w:r>
              <w:rPr>
                <w:rFonts w:cs="Arial"/>
                <w:bCs/>
                <w:sz w:val="28"/>
                <w:szCs w:val="28"/>
                <w:lang w:eastAsia="en-US"/>
              </w:rPr>
              <w:t>___</w:t>
            </w:r>
            <w:r w:rsidRPr="00D8024A">
              <w:rPr>
                <w:rFonts w:cs="Arial"/>
                <w:bCs/>
                <w:sz w:val="28"/>
                <w:szCs w:val="28"/>
                <w:lang w:eastAsia="en-US"/>
              </w:rPr>
              <w:t>_201</w:t>
            </w:r>
            <w:r>
              <w:rPr>
                <w:rFonts w:cs="Arial"/>
                <w:bCs/>
                <w:sz w:val="28"/>
                <w:szCs w:val="28"/>
                <w:lang w:eastAsia="en-US"/>
              </w:rPr>
              <w:t>7</w:t>
            </w:r>
          </w:p>
        </w:tc>
      </w:tr>
    </w:tbl>
    <w:p w:rsidR="00084450" w:rsidRPr="00E663DB" w:rsidRDefault="00084450" w:rsidP="00E663DB">
      <w:pPr>
        <w:suppressAutoHyphens/>
        <w:rPr>
          <w:b/>
          <w:bCs/>
          <w:sz w:val="28"/>
          <w:szCs w:val="28"/>
        </w:rPr>
      </w:pPr>
    </w:p>
    <w:sectPr w:rsidR="00084450" w:rsidRPr="00E663DB" w:rsidSect="009D317A">
      <w:headerReference w:type="first" r:id="rId9"/>
      <w:footerReference w:type="first" r:id="rId10"/>
      <w:pgSz w:w="11906" w:h="16838"/>
      <w:pgMar w:top="540" w:right="737" w:bottom="360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12EF" w:rsidRDefault="005F12EF">
      <w:r>
        <w:separator/>
      </w:r>
    </w:p>
  </w:endnote>
  <w:endnote w:type="continuationSeparator" w:id="0">
    <w:p w:rsidR="005F12EF" w:rsidRDefault="005F12E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tar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OEKGHE+OfficinaSerifWin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45DD" w:rsidRPr="00AB3024" w:rsidRDefault="00F145DD" w:rsidP="00AB3024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12EF" w:rsidRDefault="005F12EF">
      <w:r>
        <w:separator/>
      </w:r>
    </w:p>
  </w:footnote>
  <w:footnote w:type="continuationSeparator" w:id="0">
    <w:p w:rsidR="005F12EF" w:rsidRDefault="005F12E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45DD" w:rsidRDefault="00F145DD" w:rsidP="00AB3024">
    <w:pPr>
      <w:pStyle w:val="a4"/>
    </w:pPr>
  </w:p>
  <w:p w:rsidR="00F145DD" w:rsidRPr="00AB3024" w:rsidRDefault="00F145DD" w:rsidP="00AB3024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name w:val="WW8Num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/>
      </w:rPr>
    </w:lvl>
  </w:abstractNum>
  <w:abstractNum w:abstractNumId="1">
    <w:nsid w:val="00000004"/>
    <w:multiLevelType w:val="singleLevel"/>
    <w:tmpl w:val="00000004"/>
    <w:name w:val="WW8Num16"/>
    <w:lvl w:ilvl="0">
      <w:start w:val="1"/>
      <w:numFmt w:val="bullet"/>
      <w:lvlText w:val=""/>
      <w:lvlJc w:val="left"/>
      <w:pPr>
        <w:tabs>
          <w:tab w:val="num" w:pos="997"/>
        </w:tabs>
        <w:ind w:left="997" w:hanging="288"/>
      </w:pPr>
      <w:rPr>
        <w:rFonts w:ascii="Symbol" w:hAnsi="Symbol"/>
      </w:rPr>
    </w:lvl>
  </w:abstractNum>
  <w:abstractNum w:abstractNumId="2">
    <w:nsid w:val="00000005"/>
    <w:multiLevelType w:val="multilevel"/>
    <w:tmpl w:val="00000005"/>
    <w:name w:val="WW8Num17"/>
    <w:lvl w:ilvl="0">
      <w:start w:val="1"/>
      <w:numFmt w:val="bullet"/>
      <w:lvlText w:val=""/>
      <w:lvlJc w:val="left"/>
      <w:pPr>
        <w:tabs>
          <w:tab w:val="num" w:pos="288"/>
        </w:tabs>
        <w:ind w:left="288" w:hanging="288"/>
      </w:pPr>
      <w:rPr>
        <w:rFonts w:ascii="Symbol" w:hAnsi="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0000006"/>
    <w:multiLevelType w:val="singleLevel"/>
    <w:tmpl w:val="F8C2B76C"/>
    <w:name w:val="WW8Num21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b w:val="0"/>
      </w:rPr>
    </w:lvl>
  </w:abstractNum>
  <w:abstractNum w:abstractNumId="4">
    <w:nsid w:val="00000008"/>
    <w:multiLevelType w:val="singleLevel"/>
    <w:tmpl w:val="7EBED34C"/>
    <w:name w:val="WW8Num40"/>
    <w:lvl w:ilvl="0">
      <w:start w:val="1"/>
      <w:numFmt w:val="bullet"/>
      <w:lvlText w:val=""/>
      <w:lvlJc w:val="left"/>
      <w:pPr>
        <w:tabs>
          <w:tab w:val="num" w:pos="0"/>
        </w:tabs>
        <w:ind w:left="644" w:hanging="360"/>
      </w:pPr>
      <w:rPr>
        <w:rFonts w:ascii="Symbol" w:hAnsi="Symbol"/>
        <w:color w:val="auto"/>
      </w:rPr>
    </w:lvl>
  </w:abstractNum>
  <w:abstractNum w:abstractNumId="5">
    <w:nsid w:val="00000009"/>
    <w:multiLevelType w:val="singleLevel"/>
    <w:tmpl w:val="00000009"/>
    <w:name w:val="WW8Num25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6">
    <w:nsid w:val="0000000C"/>
    <w:multiLevelType w:val="singleLevel"/>
    <w:tmpl w:val="0000000C"/>
    <w:name w:val="WW8Num33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</w:abstractNum>
  <w:abstractNum w:abstractNumId="7">
    <w:nsid w:val="0000000D"/>
    <w:multiLevelType w:val="singleLevel"/>
    <w:tmpl w:val="0000000D"/>
    <w:name w:val="WW8Num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8">
    <w:nsid w:val="0000000E"/>
    <w:multiLevelType w:val="singleLevel"/>
    <w:tmpl w:val="0000000E"/>
    <w:name w:val="WW8Num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9">
    <w:nsid w:val="0000000F"/>
    <w:multiLevelType w:val="singleLevel"/>
    <w:tmpl w:val="0000000F"/>
    <w:name w:val="WW8Num37"/>
    <w:lvl w:ilvl="0">
      <w:numFmt w:val="bullet"/>
      <w:lvlText w:val="-"/>
      <w:lvlJc w:val="left"/>
      <w:pPr>
        <w:tabs>
          <w:tab w:val="num" w:pos="1893"/>
        </w:tabs>
        <w:ind w:left="1893" w:hanging="1185"/>
      </w:pPr>
      <w:rPr>
        <w:rFonts w:ascii="Times New Roman" w:hAnsi="Times New Roman" w:cs="Times New Roman"/>
      </w:rPr>
    </w:lvl>
  </w:abstractNum>
  <w:abstractNum w:abstractNumId="10">
    <w:nsid w:val="00000010"/>
    <w:multiLevelType w:val="singleLevel"/>
    <w:tmpl w:val="00000010"/>
    <w:name w:val="WW8Num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11">
    <w:nsid w:val="00000011"/>
    <w:multiLevelType w:val="singleLevel"/>
    <w:tmpl w:val="00000011"/>
    <w:name w:val="WW8Num4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2">
    <w:nsid w:val="00000012"/>
    <w:multiLevelType w:val="singleLevel"/>
    <w:tmpl w:val="00000012"/>
    <w:name w:val="WW8Num49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/>
      </w:rPr>
    </w:lvl>
  </w:abstractNum>
  <w:abstractNum w:abstractNumId="13">
    <w:nsid w:val="00000014"/>
    <w:multiLevelType w:val="multilevel"/>
    <w:tmpl w:val="00000014"/>
    <w:name w:val="WW8Num52"/>
    <w:lvl w:ilvl="0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720"/>
        </w:tabs>
        <w:ind w:left="372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880"/>
        </w:tabs>
        <w:ind w:left="588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/>
        <w:sz w:val="20"/>
      </w:rPr>
    </w:lvl>
  </w:abstractNum>
  <w:abstractNum w:abstractNumId="14">
    <w:nsid w:val="00000015"/>
    <w:multiLevelType w:val="singleLevel"/>
    <w:tmpl w:val="00000015"/>
    <w:lvl w:ilvl="0">
      <w:numFmt w:val="bullet"/>
      <w:lvlText w:val=""/>
      <w:lvlJc w:val="left"/>
      <w:pPr>
        <w:tabs>
          <w:tab w:val="num" w:pos="0"/>
        </w:tabs>
        <w:ind w:left="283" w:hanging="283"/>
      </w:pPr>
      <w:rPr>
        <w:rFonts w:ascii="Symbol" w:hAnsi="Symbol"/>
      </w:rPr>
    </w:lvl>
  </w:abstractNum>
  <w:abstractNum w:abstractNumId="15">
    <w:nsid w:val="00000016"/>
    <w:multiLevelType w:val="singleLevel"/>
    <w:tmpl w:val="00000016"/>
    <w:lvl w:ilvl="0"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</w:abstractNum>
  <w:abstractNum w:abstractNumId="16">
    <w:nsid w:val="00000017"/>
    <w:multiLevelType w:val="multilevel"/>
    <w:tmpl w:val="0000001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tarSymbol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tar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tar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tarSymbol"/>
        <w:sz w:val="18"/>
        <w:szCs w:val="18"/>
      </w:rPr>
    </w:lvl>
  </w:abstractNum>
  <w:abstractNum w:abstractNumId="17">
    <w:nsid w:val="00000019"/>
    <w:multiLevelType w:val="multilevel"/>
    <w:tmpl w:val="0000001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StarSymbol"/>
        <w:sz w:val="18"/>
        <w:szCs w:val="18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Star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Star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StarSymbol"/>
        <w:sz w:val="18"/>
        <w:szCs w:val="18"/>
      </w:rPr>
    </w:lvl>
  </w:abstractNum>
  <w:abstractNum w:abstractNumId="18">
    <w:nsid w:val="099012D2"/>
    <w:multiLevelType w:val="hybridMultilevel"/>
    <w:tmpl w:val="721284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70D6105"/>
    <w:multiLevelType w:val="hybridMultilevel"/>
    <w:tmpl w:val="0D9442F6"/>
    <w:lvl w:ilvl="0" w:tplc="7C0C772A">
      <w:start w:val="1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2C951342"/>
    <w:multiLevelType w:val="hybridMultilevel"/>
    <w:tmpl w:val="E5048412"/>
    <w:lvl w:ilvl="0" w:tplc="22EAF4E8">
      <w:start w:val="1"/>
      <w:numFmt w:val="bullet"/>
      <w:lvlText w:val=""/>
      <w:lvlJc w:val="left"/>
      <w:pPr>
        <w:tabs>
          <w:tab w:val="num" w:pos="1968"/>
        </w:tabs>
        <w:ind w:left="19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1">
    <w:nsid w:val="353F6044"/>
    <w:multiLevelType w:val="hybridMultilevel"/>
    <w:tmpl w:val="8696AFC6"/>
    <w:lvl w:ilvl="0" w:tplc="235245E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3CAF4203"/>
    <w:multiLevelType w:val="hybridMultilevel"/>
    <w:tmpl w:val="81448FB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9CF57F2"/>
    <w:multiLevelType w:val="hybridMultilevel"/>
    <w:tmpl w:val="721284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682E38"/>
    <w:multiLevelType w:val="singleLevel"/>
    <w:tmpl w:val="B3E6314E"/>
    <w:lvl w:ilvl="0">
      <w:start w:val="2002"/>
      <w:numFmt w:val="bullet"/>
      <w:lvlText w:val="-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25">
    <w:nsid w:val="6CF54D8D"/>
    <w:multiLevelType w:val="hybridMultilevel"/>
    <w:tmpl w:val="CE72A2E8"/>
    <w:lvl w:ilvl="0" w:tplc="22EAF4E8">
      <w:start w:val="1"/>
      <w:numFmt w:val="bullet"/>
      <w:lvlText w:val=""/>
      <w:lvlJc w:val="left"/>
      <w:pPr>
        <w:tabs>
          <w:tab w:val="num" w:pos="1968"/>
        </w:tabs>
        <w:ind w:left="19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6">
    <w:nsid w:val="72CB16DC"/>
    <w:multiLevelType w:val="hybridMultilevel"/>
    <w:tmpl w:val="932EE8C2"/>
    <w:lvl w:ilvl="0" w:tplc="07FE049E">
      <w:start w:val="1"/>
      <w:numFmt w:val="decimal"/>
      <w:lvlText w:val="%1."/>
      <w:lvlJc w:val="left"/>
      <w:pPr>
        <w:ind w:left="1590" w:hanging="105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75E94B3C"/>
    <w:multiLevelType w:val="hybridMultilevel"/>
    <w:tmpl w:val="B28E6CA6"/>
    <w:lvl w:ilvl="0" w:tplc="FED82EAA">
      <w:start w:val="1"/>
      <w:numFmt w:val="decimal"/>
      <w:lvlText w:val="%1."/>
      <w:lvlJc w:val="left"/>
      <w:pPr>
        <w:ind w:left="1069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EB53801"/>
    <w:multiLevelType w:val="hybridMultilevel"/>
    <w:tmpl w:val="7D56DF04"/>
    <w:lvl w:ilvl="0" w:tplc="1CB24AC2">
      <w:start w:val="1"/>
      <w:numFmt w:val="decimal"/>
      <w:lvlText w:val="%1)"/>
      <w:lvlJc w:val="left"/>
      <w:pPr>
        <w:ind w:left="19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70" w:hanging="360"/>
      </w:pPr>
    </w:lvl>
    <w:lvl w:ilvl="2" w:tplc="0419001B" w:tentative="1">
      <w:start w:val="1"/>
      <w:numFmt w:val="lowerRoman"/>
      <w:lvlText w:val="%3."/>
      <w:lvlJc w:val="right"/>
      <w:pPr>
        <w:ind w:left="3390" w:hanging="180"/>
      </w:pPr>
    </w:lvl>
    <w:lvl w:ilvl="3" w:tplc="0419000F" w:tentative="1">
      <w:start w:val="1"/>
      <w:numFmt w:val="decimal"/>
      <w:lvlText w:val="%4."/>
      <w:lvlJc w:val="left"/>
      <w:pPr>
        <w:ind w:left="4110" w:hanging="360"/>
      </w:pPr>
    </w:lvl>
    <w:lvl w:ilvl="4" w:tplc="04190019" w:tentative="1">
      <w:start w:val="1"/>
      <w:numFmt w:val="lowerLetter"/>
      <w:lvlText w:val="%5."/>
      <w:lvlJc w:val="left"/>
      <w:pPr>
        <w:ind w:left="4830" w:hanging="360"/>
      </w:pPr>
    </w:lvl>
    <w:lvl w:ilvl="5" w:tplc="0419001B" w:tentative="1">
      <w:start w:val="1"/>
      <w:numFmt w:val="lowerRoman"/>
      <w:lvlText w:val="%6."/>
      <w:lvlJc w:val="right"/>
      <w:pPr>
        <w:ind w:left="5550" w:hanging="180"/>
      </w:pPr>
    </w:lvl>
    <w:lvl w:ilvl="6" w:tplc="0419000F" w:tentative="1">
      <w:start w:val="1"/>
      <w:numFmt w:val="decimal"/>
      <w:lvlText w:val="%7."/>
      <w:lvlJc w:val="left"/>
      <w:pPr>
        <w:ind w:left="6270" w:hanging="360"/>
      </w:pPr>
    </w:lvl>
    <w:lvl w:ilvl="7" w:tplc="04190019" w:tentative="1">
      <w:start w:val="1"/>
      <w:numFmt w:val="lowerLetter"/>
      <w:lvlText w:val="%8."/>
      <w:lvlJc w:val="left"/>
      <w:pPr>
        <w:ind w:left="6990" w:hanging="360"/>
      </w:pPr>
    </w:lvl>
    <w:lvl w:ilvl="8" w:tplc="0419001B" w:tentative="1">
      <w:start w:val="1"/>
      <w:numFmt w:val="lowerRoman"/>
      <w:lvlText w:val="%9."/>
      <w:lvlJc w:val="right"/>
      <w:pPr>
        <w:ind w:left="7710" w:hanging="180"/>
      </w:pPr>
    </w:lvl>
  </w:abstractNum>
  <w:num w:numId="1">
    <w:abstractNumId w:val="16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6"/>
  </w:num>
  <w:num w:numId="7">
    <w:abstractNumId w:val="8"/>
  </w:num>
  <w:num w:numId="8">
    <w:abstractNumId w:val="9"/>
  </w:num>
  <w:num w:numId="9">
    <w:abstractNumId w:val="10"/>
  </w:num>
  <w:num w:numId="10">
    <w:abstractNumId w:val="11"/>
  </w:num>
  <w:num w:numId="11">
    <w:abstractNumId w:val="13"/>
  </w:num>
  <w:num w:numId="12">
    <w:abstractNumId w:val="14"/>
  </w:num>
  <w:num w:numId="13">
    <w:abstractNumId w:val="15"/>
  </w:num>
  <w:num w:numId="14">
    <w:abstractNumId w:val="17"/>
  </w:num>
  <w:num w:numId="15">
    <w:abstractNumId w:val="20"/>
  </w:num>
  <w:num w:numId="16">
    <w:abstractNumId w:val="25"/>
  </w:num>
  <w:num w:numId="17">
    <w:abstractNumId w:val="18"/>
  </w:num>
  <w:num w:numId="18">
    <w:abstractNumId w:val="23"/>
  </w:num>
  <w:num w:numId="19">
    <w:abstractNumId w:val="24"/>
  </w:num>
  <w:num w:numId="20">
    <w:abstractNumId w:val="27"/>
  </w:num>
  <w:num w:numId="21">
    <w:abstractNumId w:val="22"/>
  </w:num>
  <w:num w:numId="22">
    <w:abstractNumId w:val="4"/>
  </w:num>
  <w:num w:numId="23">
    <w:abstractNumId w:val="26"/>
  </w:num>
  <w:num w:numId="24">
    <w:abstractNumId w:val="28"/>
  </w:num>
  <w:num w:numId="25">
    <w:abstractNumId w:val="21"/>
  </w:num>
  <w:num w:numId="26">
    <w:abstractNumId w:val="19"/>
  </w:num>
  <w:numIdMacAtCleanup w:val="1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6626"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F94DA0"/>
    <w:rsid w:val="00012C1B"/>
    <w:rsid w:val="00012FBD"/>
    <w:rsid w:val="00013852"/>
    <w:rsid w:val="00013EDB"/>
    <w:rsid w:val="000141D1"/>
    <w:rsid w:val="00014A30"/>
    <w:rsid w:val="00015683"/>
    <w:rsid w:val="00016A08"/>
    <w:rsid w:val="000172C0"/>
    <w:rsid w:val="000173A9"/>
    <w:rsid w:val="00021B38"/>
    <w:rsid w:val="00022636"/>
    <w:rsid w:val="00023B6B"/>
    <w:rsid w:val="0003061B"/>
    <w:rsid w:val="00032F1D"/>
    <w:rsid w:val="00034D7A"/>
    <w:rsid w:val="000351C0"/>
    <w:rsid w:val="00041551"/>
    <w:rsid w:val="000416C9"/>
    <w:rsid w:val="00043987"/>
    <w:rsid w:val="00043D45"/>
    <w:rsid w:val="00046685"/>
    <w:rsid w:val="00046A6E"/>
    <w:rsid w:val="000547CF"/>
    <w:rsid w:val="000600EF"/>
    <w:rsid w:val="00061229"/>
    <w:rsid w:val="0006269A"/>
    <w:rsid w:val="00064FC4"/>
    <w:rsid w:val="000673E2"/>
    <w:rsid w:val="000711F5"/>
    <w:rsid w:val="000724CA"/>
    <w:rsid w:val="00076C1B"/>
    <w:rsid w:val="00076D37"/>
    <w:rsid w:val="000774C9"/>
    <w:rsid w:val="000804F0"/>
    <w:rsid w:val="00082332"/>
    <w:rsid w:val="00083B8F"/>
    <w:rsid w:val="00084450"/>
    <w:rsid w:val="000859B8"/>
    <w:rsid w:val="00091503"/>
    <w:rsid w:val="00092F2F"/>
    <w:rsid w:val="0009539C"/>
    <w:rsid w:val="0009689F"/>
    <w:rsid w:val="000970EF"/>
    <w:rsid w:val="0009783D"/>
    <w:rsid w:val="00097BFE"/>
    <w:rsid w:val="000A092C"/>
    <w:rsid w:val="000A0955"/>
    <w:rsid w:val="000A1B70"/>
    <w:rsid w:val="000A2701"/>
    <w:rsid w:val="000A410E"/>
    <w:rsid w:val="000A4650"/>
    <w:rsid w:val="000A5A6D"/>
    <w:rsid w:val="000A6345"/>
    <w:rsid w:val="000B1A11"/>
    <w:rsid w:val="000B45EA"/>
    <w:rsid w:val="000C3AAF"/>
    <w:rsid w:val="000C4B28"/>
    <w:rsid w:val="000C51EB"/>
    <w:rsid w:val="000C6088"/>
    <w:rsid w:val="000C76BD"/>
    <w:rsid w:val="000C79C0"/>
    <w:rsid w:val="000D0ED6"/>
    <w:rsid w:val="000D153E"/>
    <w:rsid w:val="000D2B0B"/>
    <w:rsid w:val="000D4B23"/>
    <w:rsid w:val="000E0F59"/>
    <w:rsid w:val="000E2943"/>
    <w:rsid w:val="000E2A3F"/>
    <w:rsid w:val="000E6C9A"/>
    <w:rsid w:val="000E78D4"/>
    <w:rsid w:val="000F468F"/>
    <w:rsid w:val="000F6203"/>
    <w:rsid w:val="000F6FBC"/>
    <w:rsid w:val="000F73B1"/>
    <w:rsid w:val="000F777F"/>
    <w:rsid w:val="000F78DB"/>
    <w:rsid w:val="001003A8"/>
    <w:rsid w:val="001024DB"/>
    <w:rsid w:val="00102944"/>
    <w:rsid w:val="00110E14"/>
    <w:rsid w:val="00111E3F"/>
    <w:rsid w:val="001122D7"/>
    <w:rsid w:val="00112981"/>
    <w:rsid w:val="00115354"/>
    <w:rsid w:val="00116138"/>
    <w:rsid w:val="00117DA6"/>
    <w:rsid w:val="00121A9C"/>
    <w:rsid w:val="00122130"/>
    <w:rsid w:val="00123817"/>
    <w:rsid w:val="00124947"/>
    <w:rsid w:val="0012705F"/>
    <w:rsid w:val="00133DDD"/>
    <w:rsid w:val="001367BC"/>
    <w:rsid w:val="00137FD5"/>
    <w:rsid w:val="00141E6F"/>
    <w:rsid w:val="00144FEC"/>
    <w:rsid w:val="001465FF"/>
    <w:rsid w:val="001515B5"/>
    <w:rsid w:val="00161936"/>
    <w:rsid w:val="0016362E"/>
    <w:rsid w:val="00164383"/>
    <w:rsid w:val="001661A2"/>
    <w:rsid w:val="00166DFC"/>
    <w:rsid w:val="00166E20"/>
    <w:rsid w:val="001717BE"/>
    <w:rsid w:val="00171D62"/>
    <w:rsid w:val="00175364"/>
    <w:rsid w:val="00175430"/>
    <w:rsid w:val="00175D5F"/>
    <w:rsid w:val="00175FF4"/>
    <w:rsid w:val="00181217"/>
    <w:rsid w:val="00181FB9"/>
    <w:rsid w:val="00182940"/>
    <w:rsid w:val="0018457F"/>
    <w:rsid w:val="0018473A"/>
    <w:rsid w:val="001901A0"/>
    <w:rsid w:val="00190EED"/>
    <w:rsid w:val="00191056"/>
    <w:rsid w:val="00194347"/>
    <w:rsid w:val="00194F4E"/>
    <w:rsid w:val="001950F1"/>
    <w:rsid w:val="00195D8E"/>
    <w:rsid w:val="001967E2"/>
    <w:rsid w:val="00196BC0"/>
    <w:rsid w:val="001A30F8"/>
    <w:rsid w:val="001A447F"/>
    <w:rsid w:val="001A4E1E"/>
    <w:rsid w:val="001A5B2B"/>
    <w:rsid w:val="001A5EAF"/>
    <w:rsid w:val="001A6F05"/>
    <w:rsid w:val="001C2885"/>
    <w:rsid w:val="001C4D57"/>
    <w:rsid w:val="001C4D9B"/>
    <w:rsid w:val="001D0632"/>
    <w:rsid w:val="001D4336"/>
    <w:rsid w:val="001D6507"/>
    <w:rsid w:val="001D6C82"/>
    <w:rsid w:val="001E1771"/>
    <w:rsid w:val="001E3FCB"/>
    <w:rsid w:val="001E4531"/>
    <w:rsid w:val="001E4D67"/>
    <w:rsid w:val="001E6481"/>
    <w:rsid w:val="001F09F0"/>
    <w:rsid w:val="001F0C8A"/>
    <w:rsid w:val="001F0E98"/>
    <w:rsid w:val="001F3E33"/>
    <w:rsid w:val="001F52BE"/>
    <w:rsid w:val="001F57FA"/>
    <w:rsid w:val="001F59AC"/>
    <w:rsid w:val="001F5A67"/>
    <w:rsid w:val="002001E8"/>
    <w:rsid w:val="002001E9"/>
    <w:rsid w:val="00200469"/>
    <w:rsid w:val="00200C51"/>
    <w:rsid w:val="00202727"/>
    <w:rsid w:val="0020279B"/>
    <w:rsid w:val="002028C8"/>
    <w:rsid w:val="00202B04"/>
    <w:rsid w:val="0020392A"/>
    <w:rsid w:val="00203B78"/>
    <w:rsid w:val="00206CCC"/>
    <w:rsid w:val="002103A3"/>
    <w:rsid w:val="002104B4"/>
    <w:rsid w:val="00210612"/>
    <w:rsid w:val="002122D3"/>
    <w:rsid w:val="00212C3F"/>
    <w:rsid w:val="00213347"/>
    <w:rsid w:val="00215EE9"/>
    <w:rsid w:val="00216056"/>
    <w:rsid w:val="00216FD6"/>
    <w:rsid w:val="002171DC"/>
    <w:rsid w:val="00222363"/>
    <w:rsid w:val="00222D7A"/>
    <w:rsid w:val="002270BC"/>
    <w:rsid w:val="002279A3"/>
    <w:rsid w:val="00232D13"/>
    <w:rsid w:val="002333CA"/>
    <w:rsid w:val="00240827"/>
    <w:rsid w:val="002418E0"/>
    <w:rsid w:val="00241A95"/>
    <w:rsid w:val="002420CD"/>
    <w:rsid w:val="002421C1"/>
    <w:rsid w:val="00242D3C"/>
    <w:rsid w:val="00244AED"/>
    <w:rsid w:val="00245C26"/>
    <w:rsid w:val="00247372"/>
    <w:rsid w:val="00252452"/>
    <w:rsid w:val="00255537"/>
    <w:rsid w:val="00255645"/>
    <w:rsid w:val="00257EF1"/>
    <w:rsid w:val="002614CF"/>
    <w:rsid w:val="00263858"/>
    <w:rsid w:val="00264E0C"/>
    <w:rsid w:val="00266F1F"/>
    <w:rsid w:val="0027185C"/>
    <w:rsid w:val="00275460"/>
    <w:rsid w:val="00275961"/>
    <w:rsid w:val="00277D2F"/>
    <w:rsid w:val="002819B1"/>
    <w:rsid w:val="00282278"/>
    <w:rsid w:val="00283499"/>
    <w:rsid w:val="002838FC"/>
    <w:rsid w:val="00284F63"/>
    <w:rsid w:val="002854F1"/>
    <w:rsid w:val="00291C96"/>
    <w:rsid w:val="00292015"/>
    <w:rsid w:val="00295B0F"/>
    <w:rsid w:val="002A0EBA"/>
    <w:rsid w:val="002A3337"/>
    <w:rsid w:val="002A5147"/>
    <w:rsid w:val="002A600C"/>
    <w:rsid w:val="002A66C5"/>
    <w:rsid w:val="002B0073"/>
    <w:rsid w:val="002B2CF5"/>
    <w:rsid w:val="002B4768"/>
    <w:rsid w:val="002C3734"/>
    <w:rsid w:val="002C5A54"/>
    <w:rsid w:val="002C6B85"/>
    <w:rsid w:val="002D200A"/>
    <w:rsid w:val="002D3928"/>
    <w:rsid w:val="002D6C99"/>
    <w:rsid w:val="002E31C6"/>
    <w:rsid w:val="002E553D"/>
    <w:rsid w:val="002E5628"/>
    <w:rsid w:val="002E57DB"/>
    <w:rsid w:val="002E77C0"/>
    <w:rsid w:val="002F248E"/>
    <w:rsid w:val="002F650F"/>
    <w:rsid w:val="002F709A"/>
    <w:rsid w:val="00300982"/>
    <w:rsid w:val="00301E69"/>
    <w:rsid w:val="00303649"/>
    <w:rsid w:val="00306066"/>
    <w:rsid w:val="00307B96"/>
    <w:rsid w:val="0031136C"/>
    <w:rsid w:val="00313C91"/>
    <w:rsid w:val="00314213"/>
    <w:rsid w:val="003164AB"/>
    <w:rsid w:val="00316678"/>
    <w:rsid w:val="003174CE"/>
    <w:rsid w:val="0031773A"/>
    <w:rsid w:val="00317C16"/>
    <w:rsid w:val="0032039D"/>
    <w:rsid w:val="00322355"/>
    <w:rsid w:val="00322720"/>
    <w:rsid w:val="003245C3"/>
    <w:rsid w:val="0032731F"/>
    <w:rsid w:val="00331602"/>
    <w:rsid w:val="00334F17"/>
    <w:rsid w:val="00335A67"/>
    <w:rsid w:val="003401CB"/>
    <w:rsid w:val="0034095C"/>
    <w:rsid w:val="00345BF5"/>
    <w:rsid w:val="00345F76"/>
    <w:rsid w:val="003475D1"/>
    <w:rsid w:val="0035133A"/>
    <w:rsid w:val="00351A02"/>
    <w:rsid w:val="00351EDE"/>
    <w:rsid w:val="00353DCA"/>
    <w:rsid w:val="00355D3E"/>
    <w:rsid w:val="003564A3"/>
    <w:rsid w:val="00356D1D"/>
    <w:rsid w:val="00360EA7"/>
    <w:rsid w:val="00360FBC"/>
    <w:rsid w:val="003614E7"/>
    <w:rsid w:val="00365A4F"/>
    <w:rsid w:val="00366455"/>
    <w:rsid w:val="00367976"/>
    <w:rsid w:val="00371360"/>
    <w:rsid w:val="00373094"/>
    <w:rsid w:val="00374659"/>
    <w:rsid w:val="003760FF"/>
    <w:rsid w:val="003768E0"/>
    <w:rsid w:val="003773E9"/>
    <w:rsid w:val="0038149E"/>
    <w:rsid w:val="00382AA7"/>
    <w:rsid w:val="00382EC6"/>
    <w:rsid w:val="00383C6D"/>
    <w:rsid w:val="00391B22"/>
    <w:rsid w:val="00394E70"/>
    <w:rsid w:val="003954F1"/>
    <w:rsid w:val="00396108"/>
    <w:rsid w:val="003A2AED"/>
    <w:rsid w:val="003A54B5"/>
    <w:rsid w:val="003A7294"/>
    <w:rsid w:val="003B1098"/>
    <w:rsid w:val="003B1EF1"/>
    <w:rsid w:val="003B2177"/>
    <w:rsid w:val="003B3DD0"/>
    <w:rsid w:val="003B68B9"/>
    <w:rsid w:val="003B68CD"/>
    <w:rsid w:val="003C00FC"/>
    <w:rsid w:val="003C066A"/>
    <w:rsid w:val="003C5CD2"/>
    <w:rsid w:val="003C5D4A"/>
    <w:rsid w:val="003C6A57"/>
    <w:rsid w:val="003C7715"/>
    <w:rsid w:val="003D0082"/>
    <w:rsid w:val="003D0FBE"/>
    <w:rsid w:val="003D19DE"/>
    <w:rsid w:val="003D1B1B"/>
    <w:rsid w:val="003D1E54"/>
    <w:rsid w:val="003D1E78"/>
    <w:rsid w:val="003D205B"/>
    <w:rsid w:val="003D29C8"/>
    <w:rsid w:val="003D3F5B"/>
    <w:rsid w:val="003D47D6"/>
    <w:rsid w:val="003D7902"/>
    <w:rsid w:val="003D79C8"/>
    <w:rsid w:val="003E115F"/>
    <w:rsid w:val="003E308C"/>
    <w:rsid w:val="003E3503"/>
    <w:rsid w:val="003E409A"/>
    <w:rsid w:val="003E4EDE"/>
    <w:rsid w:val="003E4F58"/>
    <w:rsid w:val="003E605F"/>
    <w:rsid w:val="003F01F1"/>
    <w:rsid w:val="003F37CD"/>
    <w:rsid w:val="003F432A"/>
    <w:rsid w:val="003F5B95"/>
    <w:rsid w:val="003F77BB"/>
    <w:rsid w:val="00405CAF"/>
    <w:rsid w:val="00411D77"/>
    <w:rsid w:val="00413BA7"/>
    <w:rsid w:val="00414B5F"/>
    <w:rsid w:val="00415071"/>
    <w:rsid w:val="004165FF"/>
    <w:rsid w:val="00416C5F"/>
    <w:rsid w:val="00417C6A"/>
    <w:rsid w:val="004219ED"/>
    <w:rsid w:val="00422195"/>
    <w:rsid w:val="00422D11"/>
    <w:rsid w:val="00423521"/>
    <w:rsid w:val="00427422"/>
    <w:rsid w:val="004279C3"/>
    <w:rsid w:val="00427CED"/>
    <w:rsid w:val="00431231"/>
    <w:rsid w:val="00431A3B"/>
    <w:rsid w:val="0043294F"/>
    <w:rsid w:val="004333BB"/>
    <w:rsid w:val="004335A8"/>
    <w:rsid w:val="0043364D"/>
    <w:rsid w:val="00433EB6"/>
    <w:rsid w:val="00434B87"/>
    <w:rsid w:val="0044049F"/>
    <w:rsid w:val="004425F7"/>
    <w:rsid w:val="00443830"/>
    <w:rsid w:val="0044617C"/>
    <w:rsid w:val="00446F65"/>
    <w:rsid w:val="00446FEA"/>
    <w:rsid w:val="00447714"/>
    <w:rsid w:val="00454429"/>
    <w:rsid w:val="004569FD"/>
    <w:rsid w:val="00457010"/>
    <w:rsid w:val="004623BD"/>
    <w:rsid w:val="0046292B"/>
    <w:rsid w:val="004631F7"/>
    <w:rsid w:val="00464B6D"/>
    <w:rsid w:val="004651B4"/>
    <w:rsid w:val="004700C7"/>
    <w:rsid w:val="00471839"/>
    <w:rsid w:val="004720F5"/>
    <w:rsid w:val="00472381"/>
    <w:rsid w:val="00472F5A"/>
    <w:rsid w:val="00474097"/>
    <w:rsid w:val="00475C8A"/>
    <w:rsid w:val="004770A1"/>
    <w:rsid w:val="00480045"/>
    <w:rsid w:val="0048051D"/>
    <w:rsid w:val="00484B95"/>
    <w:rsid w:val="00485537"/>
    <w:rsid w:val="0048589F"/>
    <w:rsid w:val="00487416"/>
    <w:rsid w:val="00490FEE"/>
    <w:rsid w:val="00492383"/>
    <w:rsid w:val="00493721"/>
    <w:rsid w:val="004948D5"/>
    <w:rsid w:val="00497948"/>
    <w:rsid w:val="00497F47"/>
    <w:rsid w:val="004A0773"/>
    <w:rsid w:val="004A127D"/>
    <w:rsid w:val="004A600C"/>
    <w:rsid w:val="004A6F88"/>
    <w:rsid w:val="004B22FE"/>
    <w:rsid w:val="004B495C"/>
    <w:rsid w:val="004B4C54"/>
    <w:rsid w:val="004C1B8F"/>
    <w:rsid w:val="004C262F"/>
    <w:rsid w:val="004C49E0"/>
    <w:rsid w:val="004C5826"/>
    <w:rsid w:val="004C6B32"/>
    <w:rsid w:val="004D1F48"/>
    <w:rsid w:val="004D2009"/>
    <w:rsid w:val="004D4321"/>
    <w:rsid w:val="004D5F94"/>
    <w:rsid w:val="004D6420"/>
    <w:rsid w:val="004D6C0D"/>
    <w:rsid w:val="004D7559"/>
    <w:rsid w:val="004E0393"/>
    <w:rsid w:val="004E4468"/>
    <w:rsid w:val="004E5D92"/>
    <w:rsid w:val="004E627B"/>
    <w:rsid w:val="004E7131"/>
    <w:rsid w:val="004E758E"/>
    <w:rsid w:val="004E7619"/>
    <w:rsid w:val="004E77EF"/>
    <w:rsid w:val="004F070F"/>
    <w:rsid w:val="004F16DF"/>
    <w:rsid w:val="004F38DB"/>
    <w:rsid w:val="004F3ECA"/>
    <w:rsid w:val="004F4034"/>
    <w:rsid w:val="004F5BA2"/>
    <w:rsid w:val="004F7C47"/>
    <w:rsid w:val="00501E59"/>
    <w:rsid w:val="005025C4"/>
    <w:rsid w:val="00503247"/>
    <w:rsid w:val="00503E6A"/>
    <w:rsid w:val="00504D92"/>
    <w:rsid w:val="0050641F"/>
    <w:rsid w:val="00510D90"/>
    <w:rsid w:val="005115AC"/>
    <w:rsid w:val="00513999"/>
    <w:rsid w:val="00513DB7"/>
    <w:rsid w:val="00513FE4"/>
    <w:rsid w:val="00517DD0"/>
    <w:rsid w:val="005260EF"/>
    <w:rsid w:val="00526562"/>
    <w:rsid w:val="00526727"/>
    <w:rsid w:val="005273A8"/>
    <w:rsid w:val="005274E6"/>
    <w:rsid w:val="0053080A"/>
    <w:rsid w:val="005311F0"/>
    <w:rsid w:val="0053383C"/>
    <w:rsid w:val="00533CBD"/>
    <w:rsid w:val="005345D4"/>
    <w:rsid w:val="005415F7"/>
    <w:rsid w:val="0054209E"/>
    <w:rsid w:val="00543147"/>
    <w:rsid w:val="005434FC"/>
    <w:rsid w:val="00544997"/>
    <w:rsid w:val="00546964"/>
    <w:rsid w:val="00550014"/>
    <w:rsid w:val="00550443"/>
    <w:rsid w:val="00551C89"/>
    <w:rsid w:val="00552F3A"/>
    <w:rsid w:val="005534C8"/>
    <w:rsid w:val="00557261"/>
    <w:rsid w:val="005610B4"/>
    <w:rsid w:val="005668AA"/>
    <w:rsid w:val="00567F59"/>
    <w:rsid w:val="0057040B"/>
    <w:rsid w:val="005710E1"/>
    <w:rsid w:val="00572467"/>
    <w:rsid w:val="00572979"/>
    <w:rsid w:val="00574ACA"/>
    <w:rsid w:val="00577C69"/>
    <w:rsid w:val="005849F6"/>
    <w:rsid w:val="0058565E"/>
    <w:rsid w:val="00587E03"/>
    <w:rsid w:val="00591368"/>
    <w:rsid w:val="00593FBA"/>
    <w:rsid w:val="00594348"/>
    <w:rsid w:val="00595D5C"/>
    <w:rsid w:val="00595D68"/>
    <w:rsid w:val="005A1EFE"/>
    <w:rsid w:val="005A41FC"/>
    <w:rsid w:val="005A460D"/>
    <w:rsid w:val="005A5711"/>
    <w:rsid w:val="005A7894"/>
    <w:rsid w:val="005A7F05"/>
    <w:rsid w:val="005B05F2"/>
    <w:rsid w:val="005B40A0"/>
    <w:rsid w:val="005B56A2"/>
    <w:rsid w:val="005B67CA"/>
    <w:rsid w:val="005B7596"/>
    <w:rsid w:val="005C18F4"/>
    <w:rsid w:val="005C3A56"/>
    <w:rsid w:val="005C5647"/>
    <w:rsid w:val="005C6706"/>
    <w:rsid w:val="005D097B"/>
    <w:rsid w:val="005D142D"/>
    <w:rsid w:val="005D6008"/>
    <w:rsid w:val="005E1724"/>
    <w:rsid w:val="005E1D0F"/>
    <w:rsid w:val="005E6C1C"/>
    <w:rsid w:val="005E7345"/>
    <w:rsid w:val="005E7954"/>
    <w:rsid w:val="005F12EF"/>
    <w:rsid w:val="005F1567"/>
    <w:rsid w:val="005F5FDF"/>
    <w:rsid w:val="005F7BEC"/>
    <w:rsid w:val="0060146F"/>
    <w:rsid w:val="0060225F"/>
    <w:rsid w:val="00604ADB"/>
    <w:rsid w:val="00615731"/>
    <w:rsid w:val="00615C85"/>
    <w:rsid w:val="00617CF9"/>
    <w:rsid w:val="006204FA"/>
    <w:rsid w:val="00623399"/>
    <w:rsid w:val="00624DC4"/>
    <w:rsid w:val="00625F2D"/>
    <w:rsid w:val="006270F1"/>
    <w:rsid w:val="00627D7A"/>
    <w:rsid w:val="006337D0"/>
    <w:rsid w:val="0063430D"/>
    <w:rsid w:val="00634E28"/>
    <w:rsid w:val="0063578A"/>
    <w:rsid w:val="0063751F"/>
    <w:rsid w:val="00643996"/>
    <w:rsid w:val="00644AEA"/>
    <w:rsid w:val="00644D83"/>
    <w:rsid w:val="00646A71"/>
    <w:rsid w:val="00647BD8"/>
    <w:rsid w:val="006529AE"/>
    <w:rsid w:val="006529B3"/>
    <w:rsid w:val="00653E33"/>
    <w:rsid w:val="00654D0E"/>
    <w:rsid w:val="0065537B"/>
    <w:rsid w:val="0065733E"/>
    <w:rsid w:val="0065751C"/>
    <w:rsid w:val="00667659"/>
    <w:rsid w:val="006729DE"/>
    <w:rsid w:val="00673031"/>
    <w:rsid w:val="00673C5A"/>
    <w:rsid w:val="006741D1"/>
    <w:rsid w:val="00674B80"/>
    <w:rsid w:val="006761F6"/>
    <w:rsid w:val="006762FB"/>
    <w:rsid w:val="00677732"/>
    <w:rsid w:val="00680214"/>
    <w:rsid w:val="00681B96"/>
    <w:rsid w:val="006833E1"/>
    <w:rsid w:val="00684618"/>
    <w:rsid w:val="0068704C"/>
    <w:rsid w:val="00690D93"/>
    <w:rsid w:val="00691B14"/>
    <w:rsid w:val="0069218C"/>
    <w:rsid w:val="00694066"/>
    <w:rsid w:val="0069475C"/>
    <w:rsid w:val="00696494"/>
    <w:rsid w:val="00696AF2"/>
    <w:rsid w:val="00696CFE"/>
    <w:rsid w:val="006972C7"/>
    <w:rsid w:val="006977CF"/>
    <w:rsid w:val="006A0A3B"/>
    <w:rsid w:val="006A48C9"/>
    <w:rsid w:val="006A4C14"/>
    <w:rsid w:val="006A5864"/>
    <w:rsid w:val="006B0EFA"/>
    <w:rsid w:val="006B1993"/>
    <w:rsid w:val="006B1AE8"/>
    <w:rsid w:val="006B2E89"/>
    <w:rsid w:val="006B47D6"/>
    <w:rsid w:val="006B506B"/>
    <w:rsid w:val="006B774A"/>
    <w:rsid w:val="006C161A"/>
    <w:rsid w:val="006C4038"/>
    <w:rsid w:val="006D0EC4"/>
    <w:rsid w:val="006D5067"/>
    <w:rsid w:val="006F1314"/>
    <w:rsid w:val="006F3552"/>
    <w:rsid w:val="007011E8"/>
    <w:rsid w:val="007019EC"/>
    <w:rsid w:val="00701BCD"/>
    <w:rsid w:val="007021AF"/>
    <w:rsid w:val="00704F07"/>
    <w:rsid w:val="0070587F"/>
    <w:rsid w:val="00705CF2"/>
    <w:rsid w:val="007068E2"/>
    <w:rsid w:val="00707358"/>
    <w:rsid w:val="00707CC3"/>
    <w:rsid w:val="00714119"/>
    <w:rsid w:val="00715E98"/>
    <w:rsid w:val="00716FB3"/>
    <w:rsid w:val="00717A75"/>
    <w:rsid w:val="00721200"/>
    <w:rsid w:val="00722BAC"/>
    <w:rsid w:val="007247DB"/>
    <w:rsid w:val="007250D3"/>
    <w:rsid w:val="007256F9"/>
    <w:rsid w:val="0072644E"/>
    <w:rsid w:val="00730BA0"/>
    <w:rsid w:val="00730F7F"/>
    <w:rsid w:val="007319AD"/>
    <w:rsid w:val="00731A15"/>
    <w:rsid w:val="007349DB"/>
    <w:rsid w:val="00736B07"/>
    <w:rsid w:val="00741504"/>
    <w:rsid w:val="00746E19"/>
    <w:rsid w:val="007555CF"/>
    <w:rsid w:val="00760279"/>
    <w:rsid w:val="00761375"/>
    <w:rsid w:val="00764A70"/>
    <w:rsid w:val="00764F19"/>
    <w:rsid w:val="00766C33"/>
    <w:rsid w:val="00771730"/>
    <w:rsid w:val="00781D4D"/>
    <w:rsid w:val="00785351"/>
    <w:rsid w:val="00793543"/>
    <w:rsid w:val="00795143"/>
    <w:rsid w:val="007955F0"/>
    <w:rsid w:val="00797022"/>
    <w:rsid w:val="007A008E"/>
    <w:rsid w:val="007A08BE"/>
    <w:rsid w:val="007A3899"/>
    <w:rsid w:val="007A39BA"/>
    <w:rsid w:val="007A42EB"/>
    <w:rsid w:val="007A52E3"/>
    <w:rsid w:val="007A5695"/>
    <w:rsid w:val="007B0BCF"/>
    <w:rsid w:val="007B227D"/>
    <w:rsid w:val="007B2D79"/>
    <w:rsid w:val="007B409A"/>
    <w:rsid w:val="007B62AB"/>
    <w:rsid w:val="007B77D1"/>
    <w:rsid w:val="007C1355"/>
    <w:rsid w:val="007C137B"/>
    <w:rsid w:val="007C1DF7"/>
    <w:rsid w:val="007C3925"/>
    <w:rsid w:val="007C5B30"/>
    <w:rsid w:val="007D00C8"/>
    <w:rsid w:val="007D0352"/>
    <w:rsid w:val="007D0802"/>
    <w:rsid w:val="007D0875"/>
    <w:rsid w:val="007D0EA0"/>
    <w:rsid w:val="007D11C0"/>
    <w:rsid w:val="007D11E8"/>
    <w:rsid w:val="007D4061"/>
    <w:rsid w:val="007D4F8C"/>
    <w:rsid w:val="007D5339"/>
    <w:rsid w:val="007D5853"/>
    <w:rsid w:val="007E1421"/>
    <w:rsid w:val="007E1C2F"/>
    <w:rsid w:val="007E2A79"/>
    <w:rsid w:val="007F03A6"/>
    <w:rsid w:val="007F5DF4"/>
    <w:rsid w:val="007F78DF"/>
    <w:rsid w:val="0080119F"/>
    <w:rsid w:val="0080391C"/>
    <w:rsid w:val="0081019A"/>
    <w:rsid w:val="008123EF"/>
    <w:rsid w:val="0081453F"/>
    <w:rsid w:val="00816934"/>
    <w:rsid w:val="00817B85"/>
    <w:rsid w:val="00821917"/>
    <w:rsid w:val="00822B5C"/>
    <w:rsid w:val="0082388C"/>
    <w:rsid w:val="00826A84"/>
    <w:rsid w:val="00827995"/>
    <w:rsid w:val="00830594"/>
    <w:rsid w:val="008336B6"/>
    <w:rsid w:val="00833745"/>
    <w:rsid w:val="00835824"/>
    <w:rsid w:val="00835D6B"/>
    <w:rsid w:val="008365C6"/>
    <w:rsid w:val="008365E3"/>
    <w:rsid w:val="00836BA4"/>
    <w:rsid w:val="00840070"/>
    <w:rsid w:val="00841A44"/>
    <w:rsid w:val="0084242F"/>
    <w:rsid w:val="00845411"/>
    <w:rsid w:val="00847198"/>
    <w:rsid w:val="00847463"/>
    <w:rsid w:val="008479E9"/>
    <w:rsid w:val="008503F7"/>
    <w:rsid w:val="008537BD"/>
    <w:rsid w:val="00854F2E"/>
    <w:rsid w:val="00855904"/>
    <w:rsid w:val="00855EE9"/>
    <w:rsid w:val="008565C7"/>
    <w:rsid w:val="00856BFD"/>
    <w:rsid w:val="0086257C"/>
    <w:rsid w:val="00862788"/>
    <w:rsid w:val="00866D31"/>
    <w:rsid w:val="00867030"/>
    <w:rsid w:val="00871ABD"/>
    <w:rsid w:val="00871D09"/>
    <w:rsid w:val="00872B09"/>
    <w:rsid w:val="00876381"/>
    <w:rsid w:val="0087685D"/>
    <w:rsid w:val="008772AC"/>
    <w:rsid w:val="008776F9"/>
    <w:rsid w:val="0088156A"/>
    <w:rsid w:val="0088455C"/>
    <w:rsid w:val="0088508A"/>
    <w:rsid w:val="00885350"/>
    <w:rsid w:val="008860F1"/>
    <w:rsid w:val="008877CD"/>
    <w:rsid w:val="00887AB4"/>
    <w:rsid w:val="00890708"/>
    <w:rsid w:val="00895C09"/>
    <w:rsid w:val="008A0396"/>
    <w:rsid w:val="008A2D46"/>
    <w:rsid w:val="008A536D"/>
    <w:rsid w:val="008A608D"/>
    <w:rsid w:val="008A729C"/>
    <w:rsid w:val="008B0733"/>
    <w:rsid w:val="008B560F"/>
    <w:rsid w:val="008C40B6"/>
    <w:rsid w:val="008C6B0F"/>
    <w:rsid w:val="008C753A"/>
    <w:rsid w:val="008C7697"/>
    <w:rsid w:val="008C7B25"/>
    <w:rsid w:val="008D636E"/>
    <w:rsid w:val="008E0BBD"/>
    <w:rsid w:val="008E165E"/>
    <w:rsid w:val="008E22F3"/>
    <w:rsid w:val="008E3438"/>
    <w:rsid w:val="008E684B"/>
    <w:rsid w:val="008F0B97"/>
    <w:rsid w:val="008F1692"/>
    <w:rsid w:val="008F21C2"/>
    <w:rsid w:val="008F2DEB"/>
    <w:rsid w:val="008F6CFB"/>
    <w:rsid w:val="0090132E"/>
    <w:rsid w:val="00902826"/>
    <w:rsid w:val="00905E93"/>
    <w:rsid w:val="009079E1"/>
    <w:rsid w:val="00910054"/>
    <w:rsid w:val="0091582E"/>
    <w:rsid w:val="00915852"/>
    <w:rsid w:val="00917CBF"/>
    <w:rsid w:val="00917EB7"/>
    <w:rsid w:val="00920E86"/>
    <w:rsid w:val="00922AB3"/>
    <w:rsid w:val="00923BB2"/>
    <w:rsid w:val="00925313"/>
    <w:rsid w:val="00925E36"/>
    <w:rsid w:val="00931B2D"/>
    <w:rsid w:val="00931BB1"/>
    <w:rsid w:val="00932726"/>
    <w:rsid w:val="00932C3B"/>
    <w:rsid w:val="0093399B"/>
    <w:rsid w:val="00933B4A"/>
    <w:rsid w:val="00934474"/>
    <w:rsid w:val="00935D52"/>
    <w:rsid w:val="00936059"/>
    <w:rsid w:val="00936D98"/>
    <w:rsid w:val="00940DF5"/>
    <w:rsid w:val="00941648"/>
    <w:rsid w:val="00942393"/>
    <w:rsid w:val="00942404"/>
    <w:rsid w:val="009437FD"/>
    <w:rsid w:val="0094611C"/>
    <w:rsid w:val="00946363"/>
    <w:rsid w:val="0094641C"/>
    <w:rsid w:val="00950658"/>
    <w:rsid w:val="00951B37"/>
    <w:rsid w:val="00952A20"/>
    <w:rsid w:val="009560BC"/>
    <w:rsid w:val="00962D05"/>
    <w:rsid w:val="00963C00"/>
    <w:rsid w:val="0096769E"/>
    <w:rsid w:val="009713D4"/>
    <w:rsid w:val="009720C2"/>
    <w:rsid w:val="009728F4"/>
    <w:rsid w:val="009743BB"/>
    <w:rsid w:val="00974FB1"/>
    <w:rsid w:val="00976289"/>
    <w:rsid w:val="00976ABE"/>
    <w:rsid w:val="009800AF"/>
    <w:rsid w:val="00983538"/>
    <w:rsid w:val="00984B0D"/>
    <w:rsid w:val="00984CA5"/>
    <w:rsid w:val="00985298"/>
    <w:rsid w:val="00987E1B"/>
    <w:rsid w:val="00992949"/>
    <w:rsid w:val="00995B70"/>
    <w:rsid w:val="009A2DA3"/>
    <w:rsid w:val="009A3D40"/>
    <w:rsid w:val="009A45CB"/>
    <w:rsid w:val="009A5BD7"/>
    <w:rsid w:val="009B1832"/>
    <w:rsid w:val="009C03BB"/>
    <w:rsid w:val="009C5F25"/>
    <w:rsid w:val="009C6241"/>
    <w:rsid w:val="009D0F2F"/>
    <w:rsid w:val="009D317A"/>
    <w:rsid w:val="009D3A1E"/>
    <w:rsid w:val="009D462E"/>
    <w:rsid w:val="009D7DB7"/>
    <w:rsid w:val="009E2A64"/>
    <w:rsid w:val="009E655D"/>
    <w:rsid w:val="009E7CD7"/>
    <w:rsid w:val="009F350D"/>
    <w:rsid w:val="009F4CA6"/>
    <w:rsid w:val="009F4DA5"/>
    <w:rsid w:val="00A00202"/>
    <w:rsid w:val="00A0182F"/>
    <w:rsid w:val="00A01AF1"/>
    <w:rsid w:val="00A021E9"/>
    <w:rsid w:val="00A02EC6"/>
    <w:rsid w:val="00A0308A"/>
    <w:rsid w:val="00A06D6D"/>
    <w:rsid w:val="00A10F13"/>
    <w:rsid w:val="00A114F9"/>
    <w:rsid w:val="00A13F77"/>
    <w:rsid w:val="00A14122"/>
    <w:rsid w:val="00A1450C"/>
    <w:rsid w:val="00A14948"/>
    <w:rsid w:val="00A1513A"/>
    <w:rsid w:val="00A152F0"/>
    <w:rsid w:val="00A15AC7"/>
    <w:rsid w:val="00A166DF"/>
    <w:rsid w:val="00A17AC3"/>
    <w:rsid w:val="00A22CB7"/>
    <w:rsid w:val="00A265BA"/>
    <w:rsid w:val="00A26C19"/>
    <w:rsid w:val="00A30239"/>
    <w:rsid w:val="00A3213F"/>
    <w:rsid w:val="00A32F95"/>
    <w:rsid w:val="00A334F6"/>
    <w:rsid w:val="00A33D13"/>
    <w:rsid w:val="00A345E3"/>
    <w:rsid w:val="00A35751"/>
    <w:rsid w:val="00A3612E"/>
    <w:rsid w:val="00A36E7F"/>
    <w:rsid w:val="00A429CA"/>
    <w:rsid w:val="00A43417"/>
    <w:rsid w:val="00A43B38"/>
    <w:rsid w:val="00A44F84"/>
    <w:rsid w:val="00A46440"/>
    <w:rsid w:val="00A47B3A"/>
    <w:rsid w:val="00A52AD3"/>
    <w:rsid w:val="00A5348F"/>
    <w:rsid w:val="00A53BE0"/>
    <w:rsid w:val="00A55424"/>
    <w:rsid w:val="00A6150D"/>
    <w:rsid w:val="00A61C0F"/>
    <w:rsid w:val="00A632BF"/>
    <w:rsid w:val="00A63591"/>
    <w:rsid w:val="00A637B5"/>
    <w:rsid w:val="00A65859"/>
    <w:rsid w:val="00A67DDA"/>
    <w:rsid w:val="00A73D2D"/>
    <w:rsid w:val="00A73DF4"/>
    <w:rsid w:val="00A74534"/>
    <w:rsid w:val="00A755BA"/>
    <w:rsid w:val="00A758CD"/>
    <w:rsid w:val="00A761C7"/>
    <w:rsid w:val="00A77ABA"/>
    <w:rsid w:val="00A82630"/>
    <w:rsid w:val="00A84AC9"/>
    <w:rsid w:val="00A85AD0"/>
    <w:rsid w:val="00A9017B"/>
    <w:rsid w:val="00A97D4E"/>
    <w:rsid w:val="00AA4B35"/>
    <w:rsid w:val="00AA66A7"/>
    <w:rsid w:val="00AB0BA8"/>
    <w:rsid w:val="00AB136B"/>
    <w:rsid w:val="00AB22E5"/>
    <w:rsid w:val="00AB28D2"/>
    <w:rsid w:val="00AB2FBE"/>
    <w:rsid w:val="00AB3024"/>
    <w:rsid w:val="00AB4852"/>
    <w:rsid w:val="00AB503E"/>
    <w:rsid w:val="00AB71DF"/>
    <w:rsid w:val="00AB7379"/>
    <w:rsid w:val="00AB7506"/>
    <w:rsid w:val="00AB78D9"/>
    <w:rsid w:val="00AC0A54"/>
    <w:rsid w:val="00AC41A5"/>
    <w:rsid w:val="00AC6021"/>
    <w:rsid w:val="00AC6EEC"/>
    <w:rsid w:val="00AC7A24"/>
    <w:rsid w:val="00AD2314"/>
    <w:rsid w:val="00AD4114"/>
    <w:rsid w:val="00AD70B1"/>
    <w:rsid w:val="00AE140C"/>
    <w:rsid w:val="00AF7C00"/>
    <w:rsid w:val="00B0212C"/>
    <w:rsid w:val="00B03E00"/>
    <w:rsid w:val="00B056F8"/>
    <w:rsid w:val="00B0653C"/>
    <w:rsid w:val="00B06A80"/>
    <w:rsid w:val="00B10D61"/>
    <w:rsid w:val="00B10F28"/>
    <w:rsid w:val="00B116A6"/>
    <w:rsid w:val="00B1318D"/>
    <w:rsid w:val="00B15CDD"/>
    <w:rsid w:val="00B2090F"/>
    <w:rsid w:val="00B21B4D"/>
    <w:rsid w:val="00B21C34"/>
    <w:rsid w:val="00B225BC"/>
    <w:rsid w:val="00B22A77"/>
    <w:rsid w:val="00B25976"/>
    <w:rsid w:val="00B27703"/>
    <w:rsid w:val="00B27F5F"/>
    <w:rsid w:val="00B322FE"/>
    <w:rsid w:val="00B3444D"/>
    <w:rsid w:val="00B344E9"/>
    <w:rsid w:val="00B41A47"/>
    <w:rsid w:val="00B4212A"/>
    <w:rsid w:val="00B42456"/>
    <w:rsid w:val="00B456C9"/>
    <w:rsid w:val="00B465E3"/>
    <w:rsid w:val="00B50451"/>
    <w:rsid w:val="00B54A21"/>
    <w:rsid w:val="00B60C78"/>
    <w:rsid w:val="00B61A0A"/>
    <w:rsid w:val="00B63CC5"/>
    <w:rsid w:val="00B66314"/>
    <w:rsid w:val="00B66F50"/>
    <w:rsid w:val="00B70426"/>
    <w:rsid w:val="00B71936"/>
    <w:rsid w:val="00B72657"/>
    <w:rsid w:val="00B7356C"/>
    <w:rsid w:val="00B736A3"/>
    <w:rsid w:val="00B76466"/>
    <w:rsid w:val="00B76D78"/>
    <w:rsid w:val="00B77082"/>
    <w:rsid w:val="00B8036F"/>
    <w:rsid w:val="00B80C07"/>
    <w:rsid w:val="00B81F5D"/>
    <w:rsid w:val="00B824BF"/>
    <w:rsid w:val="00B8318A"/>
    <w:rsid w:val="00B83599"/>
    <w:rsid w:val="00B83DB8"/>
    <w:rsid w:val="00B84810"/>
    <w:rsid w:val="00B874E4"/>
    <w:rsid w:val="00B87882"/>
    <w:rsid w:val="00B9074F"/>
    <w:rsid w:val="00B92DA4"/>
    <w:rsid w:val="00BA0529"/>
    <w:rsid w:val="00BA061F"/>
    <w:rsid w:val="00BA5326"/>
    <w:rsid w:val="00BB1264"/>
    <w:rsid w:val="00BB186F"/>
    <w:rsid w:val="00BB2507"/>
    <w:rsid w:val="00BB2863"/>
    <w:rsid w:val="00BB3B21"/>
    <w:rsid w:val="00BB53F9"/>
    <w:rsid w:val="00BB6428"/>
    <w:rsid w:val="00BB6929"/>
    <w:rsid w:val="00BB71A1"/>
    <w:rsid w:val="00BC62BE"/>
    <w:rsid w:val="00BD0239"/>
    <w:rsid w:val="00BD7190"/>
    <w:rsid w:val="00BE0470"/>
    <w:rsid w:val="00BE1CDE"/>
    <w:rsid w:val="00BE2750"/>
    <w:rsid w:val="00BE57D8"/>
    <w:rsid w:val="00BF2A98"/>
    <w:rsid w:val="00BF533C"/>
    <w:rsid w:val="00BF5560"/>
    <w:rsid w:val="00BF6DE4"/>
    <w:rsid w:val="00BF7A8F"/>
    <w:rsid w:val="00C04463"/>
    <w:rsid w:val="00C065E1"/>
    <w:rsid w:val="00C12E55"/>
    <w:rsid w:val="00C143D0"/>
    <w:rsid w:val="00C17EAD"/>
    <w:rsid w:val="00C17FBC"/>
    <w:rsid w:val="00C21196"/>
    <w:rsid w:val="00C21470"/>
    <w:rsid w:val="00C21C00"/>
    <w:rsid w:val="00C26314"/>
    <w:rsid w:val="00C26397"/>
    <w:rsid w:val="00C27120"/>
    <w:rsid w:val="00C32805"/>
    <w:rsid w:val="00C32C51"/>
    <w:rsid w:val="00C33107"/>
    <w:rsid w:val="00C35F2C"/>
    <w:rsid w:val="00C4188F"/>
    <w:rsid w:val="00C42339"/>
    <w:rsid w:val="00C450D1"/>
    <w:rsid w:val="00C4599C"/>
    <w:rsid w:val="00C60289"/>
    <w:rsid w:val="00C62245"/>
    <w:rsid w:val="00C63F08"/>
    <w:rsid w:val="00C707D5"/>
    <w:rsid w:val="00C70D24"/>
    <w:rsid w:val="00C7318E"/>
    <w:rsid w:val="00C732F5"/>
    <w:rsid w:val="00C754DF"/>
    <w:rsid w:val="00C77662"/>
    <w:rsid w:val="00C778BA"/>
    <w:rsid w:val="00C806C8"/>
    <w:rsid w:val="00C81493"/>
    <w:rsid w:val="00C816A6"/>
    <w:rsid w:val="00C81DA7"/>
    <w:rsid w:val="00C82C9D"/>
    <w:rsid w:val="00C844E6"/>
    <w:rsid w:val="00C847C2"/>
    <w:rsid w:val="00C84B34"/>
    <w:rsid w:val="00C85833"/>
    <w:rsid w:val="00C8627B"/>
    <w:rsid w:val="00C86BD7"/>
    <w:rsid w:val="00C874D9"/>
    <w:rsid w:val="00C93F4E"/>
    <w:rsid w:val="00C959B2"/>
    <w:rsid w:val="00C95AA5"/>
    <w:rsid w:val="00CA03A1"/>
    <w:rsid w:val="00CA0469"/>
    <w:rsid w:val="00CA29C6"/>
    <w:rsid w:val="00CA63EF"/>
    <w:rsid w:val="00CB0C14"/>
    <w:rsid w:val="00CB1272"/>
    <w:rsid w:val="00CB4DF8"/>
    <w:rsid w:val="00CC0BCF"/>
    <w:rsid w:val="00CC2CEE"/>
    <w:rsid w:val="00CC6960"/>
    <w:rsid w:val="00CD02F5"/>
    <w:rsid w:val="00CD0A9C"/>
    <w:rsid w:val="00CD16E6"/>
    <w:rsid w:val="00CD361B"/>
    <w:rsid w:val="00CD3D20"/>
    <w:rsid w:val="00CE002D"/>
    <w:rsid w:val="00CE24E1"/>
    <w:rsid w:val="00CE2AF3"/>
    <w:rsid w:val="00CF20F3"/>
    <w:rsid w:val="00CF42D1"/>
    <w:rsid w:val="00CF4344"/>
    <w:rsid w:val="00CF5770"/>
    <w:rsid w:val="00D0322D"/>
    <w:rsid w:val="00D0366B"/>
    <w:rsid w:val="00D0411F"/>
    <w:rsid w:val="00D04231"/>
    <w:rsid w:val="00D04E5A"/>
    <w:rsid w:val="00D050F7"/>
    <w:rsid w:val="00D06371"/>
    <w:rsid w:val="00D06F27"/>
    <w:rsid w:val="00D07CBF"/>
    <w:rsid w:val="00D10F80"/>
    <w:rsid w:val="00D1113D"/>
    <w:rsid w:val="00D117A2"/>
    <w:rsid w:val="00D12985"/>
    <w:rsid w:val="00D13E58"/>
    <w:rsid w:val="00D15F9D"/>
    <w:rsid w:val="00D2260A"/>
    <w:rsid w:val="00D23865"/>
    <w:rsid w:val="00D23BB8"/>
    <w:rsid w:val="00D2652C"/>
    <w:rsid w:val="00D2789C"/>
    <w:rsid w:val="00D278BE"/>
    <w:rsid w:val="00D27AFC"/>
    <w:rsid w:val="00D30290"/>
    <w:rsid w:val="00D31C31"/>
    <w:rsid w:val="00D34383"/>
    <w:rsid w:val="00D34CDA"/>
    <w:rsid w:val="00D37D30"/>
    <w:rsid w:val="00D40094"/>
    <w:rsid w:val="00D420EB"/>
    <w:rsid w:val="00D4255F"/>
    <w:rsid w:val="00D428CF"/>
    <w:rsid w:val="00D42F53"/>
    <w:rsid w:val="00D43EC6"/>
    <w:rsid w:val="00D466CB"/>
    <w:rsid w:val="00D46AA0"/>
    <w:rsid w:val="00D50727"/>
    <w:rsid w:val="00D519BC"/>
    <w:rsid w:val="00D53D6E"/>
    <w:rsid w:val="00D56815"/>
    <w:rsid w:val="00D56E53"/>
    <w:rsid w:val="00D613E3"/>
    <w:rsid w:val="00D61D76"/>
    <w:rsid w:val="00D62E0E"/>
    <w:rsid w:val="00D65B39"/>
    <w:rsid w:val="00D6647E"/>
    <w:rsid w:val="00D67369"/>
    <w:rsid w:val="00D70629"/>
    <w:rsid w:val="00D70834"/>
    <w:rsid w:val="00D75F8F"/>
    <w:rsid w:val="00D8024A"/>
    <w:rsid w:val="00D809BE"/>
    <w:rsid w:val="00D81B21"/>
    <w:rsid w:val="00D85139"/>
    <w:rsid w:val="00D85242"/>
    <w:rsid w:val="00D8667E"/>
    <w:rsid w:val="00D92CA0"/>
    <w:rsid w:val="00D933D0"/>
    <w:rsid w:val="00DA46EF"/>
    <w:rsid w:val="00DA6BF9"/>
    <w:rsid w:val="00DB0215"/>
    <w:rsid w:val="00DB1EA8"/>
    <w:rsid w:val="00DB2092"/>
    <w:rsid w:val="00DB6750"/>
    <w:rsid w:val="00DC2B35"/>
    <w:rsid w:val="00DC2C0D"/>
    <w:rsid w:val="00DC3330"/>
    <w:rsid w:val="00DD00A1"/>
    <w:rsid w:val="00DD071A"/>
    <w:rsid w:val="00DD1880"/>
    <w:rsid w:val="00DD1FF1"/>
    <w:rsid w:val="00DD5C79"/>
    <w:rsid w:val="00DE29DF"/>
    <w:rsid w:val="00DE7F3E"/>
    <w:rsid w:val="00DF05D5"/>
    <w:rsid w:val="00DF3E8A"/>
    <w:rsid w:val="00DF5A86"/>
    <w:rsid w:val="00DF793B"/>
    <w:rsid w:val="00E00541"/>
    <w:rsid w:val="00E05C52"/>
    <w:rsid w:val="00E06580"/>
    <w:rsid w:val="00E07919"/>
    <w:rsid w:val="00E079DF"/>
    <w:rsid w:val="00E11CC3"/>
    <w:rsid w:val="00E1288F"/>
    <w:rsid w:val="00E14037"/>
    <w:rsid w:val="00E15343"/>
    <w:rsid w:val="00E16C30"/>
    <w:rsid w:val="00E17B85"/>
    <w:rsid w:val="00E21DAF"/>
    <w:rsid w:val="00E22183"/>
    <w:rsid w:val="00E2451D"/>
    <w:rsid w:val="00E25869"/>
    <w:rsid w:val="00E2608F"/>
    <w:rsid w:val="00E2784F"/>
    <w:rsid w:val="00E32B25"/>
    <w:rsid w:val="00E32C29"/>
    <w:rsid w:val="00E3313E"/>
    <w:rsid w:val="00E33C42"/>
    <w:rsid w:val="00E37D6A"/>
    <w:rsid w:val="00E46552"/>
    <w:rsid w:val="00E46E5B"/>
    <w:rsid w:val="00E52DF6"/>
    <w:rsid w:val="00E52E7C"/>
    <w:rsid w:val="00E56AAF"/>
    <w:rsid w:val="00E57259"/>
    <w:rsid w:val="00E60121"/>
    <w:rsid w:val="00E62625"/>
    <w:rsid w:val="00E62A0C"/>
    <w:rsid w:val="00E663DB"/>
    <w:rsid w:val="00E675A6"/>
    <w:rsid w:val="00E67690"/>
    <w:rsid w:val="00E67A8A"/>
    <w:rsid w:val="00E73D78"/>
    <w:rsid w:val="00E75225"/>
    <w:rsid w:val="00E75E01"/>
    <w:rsid w:val="00E7647B"/>
    <w:rsid w:val="00E7773B"/>
    <w:rsid w:val="00E800CA"/>
    <w:rsid w:val="00E809CE"/>
    <w:rsid w:val="00E82F03"/>
    <w:rsid w:val="00E83E25"/>
    <w:rsid w:val="00E85B36"/>
    <w:rsid w:val="00E874F1"/>
    <w:rsid w:val="00E87A09"/>
    <w:rsid w:val="00E914C4"/>
    <w:rsid w:val="00E91F62"/>
    <w:rsid w:val="00E937F9"/>
    <w:rsid w:val="00E93807"/>
    <w:rsid w:val="00E9508C"/>
    <w:rsid w:val="00E95B88"/>
    <w:rsid w:val="00E96C22"/>
    <w:rsid w:val="00EA0EE2"/>
    <w:rsid w:val="00EA1051"/>
    <w:rsid w:val="00EA16BA"/>
    <w:rsid w:val="00EA1A8D"/>
    <w:rsid w:val="00EA2445"/>
    <w:rsid w:val="00EA27F7"/>
    <w:rsid w:val="00EA2BB6"/>
    <w:rsid w:val="00EA4031"/>
    <w:rsid w:val="00EA45B3"/>
    <w:rsid w:val="00EA4CEC"/>
    <w:rsid w:val="00EA5866"/>
    <w:rsid w:val="00EA7436"/>
    <w:rsid w:val="00EA7EDC"/>
    <w:rsid w:val="00EB1AD6"/>
    <w:rsid w:val="00EB300B"/>
    <w:rsid w:val="00EB45B6"/>
    <w:rsid w:val="00EB5036"/>
    <w:rsid w:val="00EC028F"/>
    <w:rsid w:val="00EC4109"/>
    <w:rsid w:val="00EC4614"/>
    <w:rsid w:val="00EC488E"/>
    <w:rsid w:val="00EC50B6"/>
    <w:rsid w:val="00EC568B"/>
    <w:rsid w:val="00EC78E9"/>
    <w:rsid w:val="00ED0B7B"/>
    <w:rsid w:val="00ED20D7"/>
    <w:rsid w:val="00ED3BE9"/>
    <w:rsid w:val="00ED3F5D"/>
    <w:rsid w:val="00ED56FA"/>
    <w:rsid w:val="00ED57D3"/>
    <w:rsid w:val="00ED5BF6"/>
    <w:rsid w:val="00EE06A9"/>
    <w:rsid w:val="00EE072A"/>
    <w:rsid w:val="00EE153A"/>
    <w:rsid w:val="00EE1598"/>
    <w:rsid w:val="00EE1B05"/>
    <w:rsid w:val="00EE1D5E"/>
    <w:rsid w:val="00EE1E16"/>
    <w:rsid w:val="00EE2A4D"/>
    <w:rsid w:val="00EE5056"/>
    <w:rsid w:val="00EE64A8"/>
    <w:rsid w:val="00EE6686"/>
    <w:rsid w:val="00EE7D8C"/>
    <w:rsid w:val="00EF03D3"/>
    <w:rsid w:val="00EF17D1"/>
    <w:rsid w:val="00EF3BC1"/>
    <w:rsid w:val="00EF6CC8"/>
    <w:rsid w:val="00EF7C14"/>
    <w:rsid w:val="00EF7C8B"/>
    <w:rsid w:val="00F02D32"/>
    <w:rsid w:val="00F02FE6"/>
    <w:rsid w:val="00F12A81"/>
    <w:rsid w:val="00F145DD"/>
    <w:rsid w:val="00F14852"/>
    <w:rsid w:val="00F14B26"/>
    <w:rsid w:val="00F158F0"/>
    <w:rsid w:val="00F15AF7"/>
    <w:rsid w:val="00F15D56"/>
    <w:rsid w:val="00F20F5C"/>
    <w:rsid w:val="00F21012"/>
    <w:rsid w:val="00F25CF5"/>
    <w:rsid w:val="00F30B20"/>
    <w:rsid w:val="00F333EC"/>
    <w:rsid w:val="00F35339"/>
    <w:rsid w:val="00F366EA"/>
    <w:rsid w:val="00F37934"/>
    <w:rsid w:val="00F37CB6"/>
    <w:rsid w:val="00F43304"/>
    <w:rsid w:val="00F4655D"/>
    <w:rsid w:val="00F5030A"/>
    <w:rsid w:val="00F50AEB"/>
    <w:rsid w:val="00F515BF"/>
    <w:rsid w:val="00F52270"/>
    <w:rsid w:val="00F53C0C"/>
    <w:rsid w:val="00F57915"/>
    <w:rsid w:val="00F57C95"/>
    <w:rsid w:val="00F60391"/>
    <w:rsid w:val="00F60A42"/>
    <w:rsid w:val="00F619F4"/>
    <w:rsid w:val="00F61D09"/>
    <w:rsid w:val="00F61F72"/>
    <w:rsid w:val="00F6256B"/>
    <w:rsid w:val="00F63668"/>
    <w:rsid w:val="00F64473"/>
    <w:rsid w:val="00F66141"/>
    <w:rsid w:val="00F66A74"/>
    <w:rsid w:val="00F674D9"/>
    <w:rsid w:val="00F71C8E"/>
    <w:rsid w:val="00F731F4"/>
    <w:rsid w:val="00F73F8E"/>
    <w:rsid w:val="00F74FC7"/>
    <w:rsid w:val="00F77140"/>
    <w:rsid w:val="00F8725A"/>
    <w:rsid w:val="00F91AC0"/>
    <w:rsid w:val="00F92CCB"/>
    <w:rsid w:val="00F93826"/>
    <w:rsid w:val="00F93A2B"/>
    <w:rsid w:val="00F94DA0"/>
    <w:rsid w:val="00FA060E"/>
    <w:rsid w:val="00FA140B"/>
    <w:rsid w:val="00FA1963"/>
    <w:rsid w:val="00FA3513"/>
    <w:rsid w:val="00FA5038"/>
    <w:rsid w:val="00FA5989"/>
    <w:rsid w:val="00FA615D"/>
    <w:rsid w:val="00FA6D38"/>
    <w:rsid w:val="00FB2643"/>
    <w:rsid w:val="00FB2D81"/>
    <w:rsid w:val="00FB4343"/>
    <w:rsid w:val="00FB43D0"/>
    <w:rsid w:val="00FB5C17"/>
    <w:rsid w:val="00FB6AA8"/>
    <w:rsid w:val="00FC0528"/>
    <w:rsid w:val="00FC08D2"/>
    <w:rsid w:val="00FC52A9"/>
    <w:rsid w:val="00FC7260"/>
    <w:rsid w:val="00FC7D71"/>
    <w:rsid w:val="00FC7DC4"/>
    <w:rsid w:val="00FD1B93"/>
    <w:rsid w:val="00FD6F37"/>
    <w:rsid w:val="00FE0091"/>
    <w:rsid w:val="00FE0548"/>
    <w:rsid w:val="00FE055D"/>
    <w:rsid w:val="00FE0EF5"/>
    <w:rsid w:val="00FE2FF7"/>
    <w:rsid w:val="00FF0A85"/>
    <w:rsid w:val="00FF1C51"/>
    <w:rsid w:val="00FF1EB6"/>
    <w:rsid w:val="00FF35F9"/>
    <w:rsid w:val="00FF38BA"/>
    <w:rsid w:val="00FF3C0A"/>
    <w:rsid w:val="00FF4D01"/>
    <w:rsid w:val="00FF5A55"/>
    <w:rsid w:val="00FF6BDD"/>
    <w:rsid w:val="00FF7A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6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691B14"/>
    <w:rPr>
      <w:sz w:val="24"/>
      <w:szCs w:val="24"/>
    </w:rPr>
  </w:style>
  <w:style w:type="paragraph" w:styleId="1">
    <w:name w:val="heading 1"/>
    <w:basedOn w:val="a"/>
    <w:next w:val="a"/>
    <w:qFormat/>
    <w:rsid w:val="00691B14"/>
    <w:pPr>
      <w:keepNext/>
      <w:ind w:firstLine="708"/>
      <w:jc w:val="both"/>
      <w:outlineLvl w:val="0"/>
    </w:pPr>
    <w:rPr>
      <w:rFonts w:cs="Arial"/>
      <w:bCs/>
      <w:sz w:val="28"/>
      <w:szCs w:val="16"/>
      <w:lang w:eastAsia="en-US"/>
    </w:rPr>
  </w:style>
  <w:style w:type="paragraph" w:styleId="2">
    <w:name w:val="heading 2"/>
    <w:basedOn w:val="a"/>
    <w:next w:val="a"/>
    <w:qFormat/>
    <w:rsid w:val="00866D3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E16C3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866D3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A6150D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qFormat/>
    <w:rsid w:val="00691B14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qFormat/>
    <w:rsid w:val="00BB71A1"/>
    <w:pPr>
      <w:tabs>
        <w:tab w:val="num" w:pos="1296"/>
      </w:tabs>
      <w:suppressAutoHyphens/>
      <w:spacing w:before="240" w:after="60"/>
      <w:ind w:left="1296" w:hanging="1296"/>
      <w:outlineLvl w:val="6"/>
    </w:pPr>
    <w:rPr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A6150D"/>
    <w:rPr>
      <w:sz w:val="28"/>
    </w:rPr>
  </w:style>
  <w:style w:type="paragraph" w:customStyle="1" w:styleId="ConsTitle">
    <w:name w:val="ConsTitle"/>
    <w:rsid w:val="00691B1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691B1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Nonformat">
    <w:name w:val="ConsNonformat"/>
    <w:rsid w:val="00691B1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styleId="a3">
    <w:name w:val="Body Text Indent"/>
    <w:aliases w:val="Основной текст с отступом Знак"/>
    <w:basedOn w:val="a"/>
    <w:rsid w:val="00691B14"/>
    <w:pPr>
      <w:ind w:firstLine="708"/>
      <w:jc w:val="both"/>
    </w:pPr>
    <w:rPr>
      <w:rFonts w:cs="Arial"/>
      <w:bCs/>
      <w:sz w:val="28"/>
      <w:szCs w:val="16"/>
      <w:lang w:eastAsia="en-US"/>
    </w:rPr>
  </w:style>
  <w:style w:type="paragraph" w:styleId="20">
    <w:name w:val="Body Text Indent 2"/>
    <w:basedOn w:val="a"/>
    <w:rsid w:val="00691B14"/>
    <w:pPr>
      <w:ind w:firstLine="709"/>
      <w:jc w:val="both"/>
    </w:pPr>
    <w:rPr>
      <w:sz w:val="28"/>
      <w:szCs w:val="28"/>
    </w:rPr>
  </w:style>
  <w:style w:type="paragraph" w:styleId="a4">
    <w:name w:val="header"/>
    <w:basedOn w:val="a"/>
    <w:link w:val="a5"/>
    <w:uiPriority w:val="99"/>
    <w:rsid w:val="00691B1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C5647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691B14"/>
  </w:style>
  <w:style w:type="paragraph" w:customStyle="1" w:styleId="21">
    <w:name w:val="Основной текст с отступом 21"/>
    <w:basedOn w:val="a"/>
    <w:rsid w:val="00691B14"/>
    <w:pPr>
      <w:widowControl w:val="0"/>
      <w:ind w:firstLine="851"/>
    </w:pPr>
    <w:rPr>
      <w:sz w:val="28"/>
      <w:szCs w:val="20"/>
    </w:rPr>
  </w:style>
  <w:style w:type="paragraph" w:styleId="a7">
    <w:name w:val="Body Text"/>
    <w:basedOn w:val="a"/>
    <w:link w:val="10"/>
    <w:rsid w:val="00691B14"/>
    <w:pPr>
      <w:jc w:val="center"/>
    </w:pPr>
    <w:rPr>
      <w:b/>
      <w:bCs/>
      <w:sz w:val="28"/>
    </w:rPr>
  </w:style>
  <w:style w:type="character" w:customStyle="1" w:styleId="10">
    <w:name w:val="Основной текст Знак1"/>
    <w:basedOn w:val="a0"/>
    <w:link w:val="a7"/>
    <w:rsid w:val="00EE153A"/>
    <w:rPr>
      <w:b/>
      <w:bCs/>
      <w:sz w:val="28"/>
      <w:szCs w:val="24"/>
      <w:lang w:val="ru-RU" w:eastAsia="ru-RU" w:bidi="ar-SA"/>
    </w:rPr>
  </w:style>
  <w:style w:type="paragraph" w:customStyle="1" w:styleId="ConsPlusNormal">
    <w:name w:val="ConsPlusNormal"/>
    <w:rsid w:val="00691B1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footer"/>
    <w:basedOn w:val="a"/>
    <w:rsid w:val="00112981"/>
    <w:pPr>
      <w:tabs>
        <w:tab w:val="center" w:pos="4677"/>
        <w:tab w:val="right" w:pos="9355"/>
      </w:tabs>
    </w:pPr>
  </w:style>
  <w:style w:type="paragraph" w:customStyle="1" w:styleId="ConsCell">
    <w:name w:val="ConsCell"/>
    <w:rsid w:val="00866D3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9">
    <w:name w:val="Hyperlink"/>
    <w:basedOn w:val="a0"/>
    <w:uiPriority w:val="99"/>
    <w:rsid w:val="00EE1B05"/>
    <w:rPr>
      <w:color w:val="0000FF"/>
      <w:u w:val="single"/>
    </w:rPr>
  </w:style>
  <w:style w:type="character" w:styleId="aa">
    <w:name w:val="FollowedHyperlink"/>
    <w:basedOn w:val="a0"/>
    <w:uiPriority w:val="99"/>
    <w:rsid w:val="00EE1B05"/>
    <w:rPr>
      <w:color w:val="800080"/>
      <w:u w:val="single"/>
    </w:rPr>
  </w:style>
  <w:style w:type="paragraph" w:customStyle="1" w:styleId="font5">
    <w:name w:val="font5"/>
    <w:basedOn w:val="a"/>
    <w:rsid w:val="00EE1B05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6">
    <w:name w:val="font6"/>
    <w:basedOn w:val="a"/>
    <w:rsid w:val="00EE1B05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65">
    <w:name w:val="xl65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66">
    <w:name w:val="xl66"/>
    <w:basedOn w:val="a"/>
    <w:rsid w:val="00EE1B05"/>
    <w:pPr>
      <w:spacing w:before="100" w:beforeAutospacing="1" w:after="100" w:afterAutospacing="1"/>
    </w:pPr>
  </w:style>
  <w:style w:type="paragraph" w:customStyle="1" w:styleId="xl67">
    <w:name w:val="xl67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8">
    <w:name w:val="xl68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71">
    <w:name w:val="xl71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72">
    <w:name w:val="xl72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73">
    <w:name w:val="xl73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74">
    <w:name w:val="xl74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75">
    <w:name w:val="xl75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76">
    <w:name w:val="xl76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77">
    <w:name w:val="xl77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78">
    <w:name w:val="xl78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81">
    <w:name w:val="xl81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82">
    <w:name w:val="xl82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3">
    <w:name w:val="xl83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84">
    <w:name w:val="xl84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85">
    <w:name w:val="xl85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86">
    <w:name w:val="xl86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87">
    <w:name w:val="xl87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88">
    <w:name w:val="xl88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89">
    <w:name w:val="xl89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top"/>
    </w:pPr>
    <w:rPr>
      <w:b/>
      <w:bCs/>
      <w:i/>
      <w:iCs/>
      <w:sz w:val="16"/>
      <w:szCs w:val="16"/>
    </w:rPr>
  </w:style>
  <w:style w:type="paragraph" w:customStyle="1" w:styleId="xl91">
    <w:name w:val="xl91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2">
    <w:name w:val="xl92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3">
    <w:name w:val="xl93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94">
    <w:name w:val="xl94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5">
    <w:name w:val="xl95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97">
    <w:name w:val="xl97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8">
    <w:name w:val="xl98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9">
    <w:name w:val="xl99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00">
    <w:name w:val="xl100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01">
    <w:name w:val="xl101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2">
    <w:name w:val="xl102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top"/>
    </w:pPr>
    <w:rPr>
      <w:b/>
      <w:bCs/>
      <w:i/>
      <w:iCs/>
      <w:sz w:val="16"/>
      <w:szCs w:val="16"/>
    </w:rPr>
  </w:style>
  <w:style w:type="paragraph" w:customStyle="1" w:styleId="xl103">
    <w:name w:val="xl103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04">
    <w:name w:val="xl104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105">
    <w:name w:val="xl105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6">
    <w:name w:val="xl106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7">
    <w:name w:val="xl107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08">
    <w:name w:val="xl108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9">
    <w:name w:val="xl109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0">
    <w:name w:val="xl110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1">
    <w:name w:val="xl111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2">
    <w:name w:val="xl112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3">
    <w:name w:val="xl113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4">
    <w:name w:val="xl114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5">
    <w:name w:val="xl115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16">
    <w:name w:val="xl116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17">
    <w:name w:val="xl117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18">
    <w:name w:val="xl118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i/>
      <w:iCs/>
      <w:sz w:val="16"/>
      <w:szCs w:val="16"/>
    </w:rPr>
  </w:style>
  <w:style w:type="paragraph" w:customStyle="1" w:styleId="xl119">
    <w:name w:val="xl119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120">
    <w:name w:val="xl120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1">
    <w:name w:val="xl121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2">
    <w:name w:val="xl122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123">
    <w:name w:val="xl123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4">
    <w:name w:val="xl124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5">
    <w:name w:val="xl125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26">
    <w:name w:val="xl126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7">
    <w:name w:val="xl127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top"/>
    </w:pPr>
    <w:rPr>
      <w:b/>
      <w:bCs/>
      <w:i/>
      <w:iCs/>
      <w:sz w:val="16"/>
      <w:szCs w:val="16"/>
    </w:rPr>
  </w:style>
  <w:style w:type="paragraph" w:customStyle="1" w:styleId="xl128">
    <w:name w:val="xl128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29">
    <w:name w:val="xl129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top"/>
    </w:pPr>
    <w:rPr>
      <w:b/>
      <w:bCs/>
      <w:i/>
      <w:iCs/>
      <w:sz w:val="16"/>
      <w:szCs w:val="16"/>
    </w:rPr>
  </w:style>
  <w:style w:type="paragraph" w:customStyle="1" w:styleId="xl130">
    <w:name w:val="xl130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31">
    <w:name w:val="xl131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32">
    <w:name w:val="xl132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33">
    <w:name w:val="xl133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134">
    <w:name w:val="xl134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35">
    <w:name w:val="xl135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36">
    <w:name w:val="xl136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7">
    <w:name w:val="xl137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38">
    <w:name w:val="xl138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39">
    <w:name w:val="xl139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0">
    <w:name w:val="xl140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1">
    <w:name w:val="xl141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142">
    <w:name w:val="xl142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3">
    <w:name w:val="xl143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44">
    <w:name w:val="xl144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45">
    <w:name w:val="xl145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i/>
      <w:iCs/>
      <w:sz w:val="16"/>
      <w:szCs w:val="16"/>
    </w:rPr>
  </w:style>
  <w:style w:type="paragraph" w:customStyle="1" w:styleId="xl146">
    <w:name w:val="xl146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47">
    <w:name w:val="xl147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48">
    <w:name w:val="xl148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49">
    <w:name w:val="xl149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50">
    <w:name w:val="xl150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FF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151">
    <w:name w:val="xl151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2">
    <w:name w:val="xl152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3">
    <w:name w:val="xl153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54">
    <w:name w:val="xl154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FF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55">
    <w:name w:val="xl155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56">
    <w:name w:val="xl156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57">
    <w:name w:val="xl157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8">
    <w:name w:val="xl158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9">
    <w:name w:val="xl159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60">
    <w:name w:val="xl160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61">
    <w:name w:val="xl161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62">
    <w:name w:val="xl162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63">
    <w:name w:val="xl163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64">
    <w:name w:val="xl164"/>
    <w:basedOn w:val="a"/>
    <w:rsid w:val="00EE1B05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65">
    <w:name w:val="xl165"/>
    <w:basedOn w:val="a"/>
    <w:rsid w:val="00EE1B05"/>
    <w:pPr>
      <w:pBdr>
        <w:bottom w:val="single" w:sz="4" w:space="0" w:color="auto"/>
      </w:pBdr>
      <w:spacing w:before="100" w:beforeAutospacing="1" w:after="100" w:afterAutospacing="1"/>
    </w:pPr>
    <w:rPr>
      <w:color w:val="000000"/>
      <w:sz w:val="16"/>
      <w:szCs w:val="16"/>
    </w:rPr>
  </w:style>
  <w:style w:type="paragraph" w:customStyle="1" w:styleId="xl166">
    <w:name w:val="xl166"/>
    <w:basedOn w:val="a"/>
    <w:rsid w:val="00EE1B05"/>
    <w:pPr>
      <w:pBdr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67">
    <w:name w:val="xl167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top"/>
    </w:pPr>
    <w:rPr>
      <w:color w:val="000000"/>
      <w:sz w:val="16"/>
      <w:szCs w:val="16"/>
    </w:rPr>
  </w:style>
  <w:style w:type="paragraph" w:customStyle="1" w:styleId="xl168">
    <w:name w:val="xl168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69">
    <w:name w:val="xl169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70">
    <w:name w:val="xl170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71">
    <w:name w:val="xl171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72">
    <w:name w:val="xl172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73">
    <w:name w:val="xl173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74">
    <w:name w:val="xl174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75">
    <w:name w:val="xl175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76">
    <w:name w:val="xl176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77">
    <w:name w:val="xl177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78">
    <w:name w:val="xl178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179">
    <w:name w:val="xl179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80">
    <w:name w:val="xl180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81">
    <w:name w:val="xl181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82">
    <w:name w:val="xl182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83">
    <w:name w:val="xl183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84">
    <w:name w:val="xl184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85">
    <w:name w:val="xl185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86">
    <w:name w:val="xl186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87">
    <w:name w:val="xl187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88">
    <w:name w:val="xl188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89">
    <w:name w:val="xl189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90">
    <w:name w:val="xl190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center"/>
    </w:pPr>
  </w:style>
  <w:style w:type="paragraph" w:customStyle="1" w:styleId="xl191">
    <w:name w:val="xl191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92">
    <w:name w:val="xl192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93">
    <w:name w:val="xl193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94">
    <w:name w:val="xl194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95">
    <w:name w:val="xl195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96">
    <w:name w:val="xl196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97">
    <w:name w:val="xl197"/>
    <w:basedOn w:val="a"/>
    <w:rsid w:val="00EE1B0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98">
    <w:name w:val="xl198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99">
    <w:name w:val="xl199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00">
    <w:name w:val="xl200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01">
    <w:name w:val="xl201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202">
    <w:name w:val="xl202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203">
    <w:name w:val="xl203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04">
    <w:name w:val="xl204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205">
    <w:name w:val="xl205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06">
    <w:name w:val="xl206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207">
    <w:name w:val="xl207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208">
    <w:name w:val="xl208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209">
    <w:name w:val="xl209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210">
    <w:name w:val="xl210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11">
    <w:name w:val="xl211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212">
    <w:name w:val="xl212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213">
    <w:name w:val="xl213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214">
    <w:name w:val="xl214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215">
    <w:name w:val="xl215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16">
    <w:name w:val="xl216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17">
    <w:name w:val="xl217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18">
    <w:name w:val="xl218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19">
    <w:name w:val="xl219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20">
    <w:name w:val="xl220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21">
    <w:name w:val="xl221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22">
    <w:name w:val="xl222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223">
    <w:name w:val="xl223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i/>
      <w:iCs/>
    </w:rPr>
  </w:style>
  <w:style w:type="paragraph" w:customStyle="1" w:styleId="xl224">
    <w:name w:val="xl224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225">
    <w:name w:val="xl225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26">
    <w:name w:val="xl226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227">
    <w:name w:val="xl227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228">
    <w:name w:val="xl228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229">
    <w:name w:val="xl229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30">
    <w:name w:val="xl230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31">
    <w:name w:val="xl231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232">
    <w:name w:val="xl232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233">
    <w:name w:val="xl233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234">
    <w:name w:val="xl234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235">
    <w:name w:val="xl235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236">
    <w:name w:val="xl236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237">
    <w:name w:val="xl237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238">
    <w:name w:val="xl238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239">
    <w:name w:val="xl239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240">
    <w:name w:val="xl240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top"/>
    </w:pPr>
    <w:rPr>
      <w:b/>
      <w:bCs/>
      <w:i/>
      <w:iCs/>
      <w:sz w:val="16"/>
      <w:szCs w:val="16"/>
    </w:rPr>
  </w:style>
  <w:style w:type="paragraph" w:customStyle="1" w:styleId="xl241">
    <w:name w:val="xl241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242">
    <w:name w:val="xl242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243">
    <w:name w:val="xl243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FFFF00"/>
      <w:sz w:val="16"/>
      <w:szCs w:val="16"/>
    </w:rPr>
  </w:style>
  <w:style w:type="paragraph" w:customStyle="1" w:styleId="xl244">
    <w:name w:val="xl244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45">
    <w:name w:val="xl245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46">
    <w:name w:val="xl246"/>
    <w:basedOn w:val="a"/>
    <w:rsid w:val="00EE1B05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47">
    <w:name w:val="xl247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48">
    <w:name w:val="xl248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249">
    <w:name w:val="xl249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b/>
      <w:bCs/>
      <w:i/>
      <w:iCs/>
      <w:sz w:val="16"/>
      <w:szCs w:val="16"/>
    </w:rPr>
  </w:style>
  <w:style w:type="paragraph" w:customStyle="1" w:styleId="xl250">
    <w:name w:val="xl250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251">
    <w:name w:val="xl251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2">
    <w:name w:val="xl252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253">
    <w:name w:val="xl253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textAlignment w:val="top"/>
    </w:pPr>
    <w:rPr>
      <w:b/>
      <w:bCs/>
      <w:i/>
      <w:iCs/>
      <w:sz w:val="16"/>
      <w:szCs w:val="16"/>
    </w:rPr>
  </w:style>
  <w:style w:type="paragraph" w:customStyle="1" w:styleId="xl254">
    <w:name w:val="xl254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255">
    <w:name w:val="xl255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i/>
      <w:iCs/>
      <w:sz w:val="16"/>
      <w:szCs w:val="16"/>
    </w:rPr>
  </w:style>
  <w:style w:type="paragraph" w:customStyle="1" w:styleId="xl256">
    <w:name w:val="xl256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i/>
      <w:iCs/>
      <w:sz w:val="16"/>
      <w:szCs w:val="16"/>
    </w:rPr>
  </w:style>
  <w:style w:type="paragraph" w:customStyle="1" w:styleId="xl257">
    <w:name w:val="xl257"/>
    <w:basedOn w:val="a"/>
    <w:rsid w:val="00EE1B0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258">
    <w:name w:val="xl258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i/>
      <w:iCs/>
      <w:sz w:val="16"/>
      <w:szCs w:val="16"/>
    </w:rPr>
  </w:style>
  <w:style w:type="paragraph" w:customStyle="1" w:styleId="xl259">
    <w:name w:val="xl259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i/>
      <w:iCs/>
      <w:sz w:val="16"/>
      <w:szCs w:val="16"/>
    </w:rPr>
  </w:style>
  <w:style w:type="paragraph" w:customStyle="1" w:styleId="xl260">
    <w:name w:val="xl260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261">
    <w:name w:val="xl261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262">
    <w:name w:val="xl262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63">
    <w:name w:val="xl263"/>
    <w:basedOn w:val="a"/>
    <w:rsid w:val="00EE1B0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i/>
      <w:iCs/>
      <w:sz w:val="16"/>
      <w:szCs w:val="16"/>
    </w:rPr>
  </w:style>
  <w:style w:type="paragraph" w:customStyle="1" w:styleId="xl264">
    <w:name w:val="xl264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65">
    <w:name w:val="xl265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66">
    <w:name w:val="xl266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67">
    <w:name w:val="xl267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268">
    <w:name w:val="xl268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69">
    <w:name w:val="xl269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70">
    <w:name w:val="xl270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i/>
      <w:iCs/>
      <w:sz w:val="16"/>
      <w:szCs w:val="16"/>
    </w:rPr>
  </w:style>
  <w:style w:type="paragraph" w:customStyle="1" w:styleId="xl271">
    <w:name w:val="xl271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b/>
      <w:bCs/>
      <w:i/>
      <w:iCs/>
      <w:sz w:val="16"/>
      <w:szCs w:val="16"/>
    </w:rPr>
  </w:style>
  <w:style w:type="paragraph" w:customStyle="1" w:styleId="xl272">
    <w:name w:val="xl272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273">
    <w:name w:val="xl273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274">
    <w:name w:val="xl274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i/>
      <w:iCs/>
      <w:sz w:val="16"/>
      <w:szCs w:val="16"/>
    </w:rPr>
  </w:style>
  <w:style w:type="paragraph" w:customStyle="1" w:styleId="xl275">
    <w:name w:val="xl275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b/>
      <w:bCs/>
      <w:i/>
      <w:iCs/>
      <w:sz w:val="16"/>
      <w:szCs w:val="16"/>
    </w:rPr>
  </w:style>
  <w:style w:type="paragraph" w:customStyle="1" w:styleId="xl276">
    <w:name w:val="xl276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277">
    <w:name w:val="xl277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278">
    <w:name w:val="xl278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i/>
      <w:iCs/>
      <w:sz w:val="16"/>
      <w:szCs w:val="16"/>
    </w:rPr>
  </w:style>
  <w:style w:type="paragraph" w:customStyle="1" w:styleId="xl279">
    <w:name w:val="xl279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280">
    <w:name w:val="xl280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both"/>
      <w:textAlignment w:val="top"/>
    </w:pPr>
    <w:rPr>
      <w:i/>
      <w:iCs/>
      <w:sz w:val="16"/>
      <w:szCs w:val="16"/>
    </w:rPr>
  </w:style>
  <w:style w:type="paragraph" w:customStyle="1" w:styleId="xl281">
    <w:name w:val="xl281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both"/>
      <w:textAlignment w:val="top"/>
    </w:pPr>
    <w:rPr>
      <w:i/>
      <w:iCs/>
      <w:sz w:val="16"/>
      <w:szCs w:val="16"/>
    </w:rPr>
  </w:style>
  <w:style w:type="paragraph" w:customStyle="1" w:styleId="xl282">
    <w:name w:val="xl282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283">
    <w:name w:val="xl283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both"/>
      <w:textAlignment w:val="top"/>
    </w:pPr>
    <w:rPr>
      <w:i/>
      <w:iCs/>
      <w:sz w:val="16"/>
      <w:szCs w:val="16"/>
    </w:rPr>
  </w:style>
  <w:style w:type="paragraph" w:customStyle="1" w:styleId="xl284">
    <w:name w:val="xl284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both"/>
      <w:textAlignment w:val="top"/>
    </w:pPr>
    <w:rPr>
      <w:b/>
      <w:bCs/>
      <w:i/>
      <w:iCs/>
      <w:sz w:val="16"/>
      <w:szCs w:val="16"/>
    </w:rPr>
  </w:style>
  <w:style w:type="paragraph" w:customStyle="1" w:styleId="xl285">
    <w:name w:val="xl285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b/>
      <w:bCs/>
    </w:rPr>
  </w:style>
  <w:style w:type="paragraph" w:customStyle="1" w:styleId="xl286">
    <w:name w:val="xl286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</w:style>
  <w:style w:type="paragraph" w:customStyle="1" w:styleId="xl287">
    <w:name w:val="xl287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88">
    <w:name w:val="xl288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both"/>
      <w:textAlignment w:val="top"/>
    </w:pPr>
    <w:rPr>
      <w:b/>
      <w:bCs/>
      <w:i/>
      <w:iCs/>
      <w:sz w:val="16"/>
      <w:szCs w:val="16"/>
    </w:rPr>
  </w:style>
  <w:style w:type="paragraph" w:customStyle="1" w:styleId="xl289">
    <w:name w:val="xl289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  <w:sz w:val="16"/>
      <w:szCs w:val="16"/>
    </w:rPr>
  </w:style>
  <w:style w:type="paragraph" w:customStyle="1" w:styleId="xl290">
    <w:name w:val="xl290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91">
    <w:name w:val="xl291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both"/>
      <w:textAlignment w:val="top"/>
    </w:pPr>
    <w:rPr>
      <w:b/>
      <w:bCs/>
      <w:i/>
      <w:iCs/>
      <w:sz w:val="16"/>
      <w:szCs w:val="16"/>
    </w:rPr>
  </w:style>
  <w:style w:type="paragraph" w:customStyle="1" w:styleId="xl292">
    <w:name w:val="xl292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both"/>
      <w:textAlignment w:val="top"/>
    </w:pPr>
    <w:rPr>
      <w:i/>
      <w:iCs/>
      <w:sz w:val="16"/>
      <w:szCs w:val="16"/>
    </w:rPr>
  </w:style>
  <w:style w:type="paragraph" w:customStyle="1" w:styleId="xl293">
    <w:name w:val="xl293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both"/>
      <w:textAlignment w:val="top"/>
    </w:pPr>
    <w:rPr>
      <w:i/>
      <w:iCs/>
      <w:sz w:val="16"/>
      <w:szCs w:val="16"/>
    </w:rPr>
  </w:style>
  <w:style w:type="paragraph" w:customStyle="1" w:styleId="xl294">
    <w:name w:val="xl294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295">
    <w:name w:val="xl295"/>
    <w:basedOn w:val="a"/>
    <w:rsid w:val="00EE1B0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i/>
      <w:iCs/>
      <w:sz w:val="16"/>
      <w:szCs w:val="16"/>
    </w:rPr>
  </w:style>
  <w:style w:type="paragraph" w:customStyle="1" w:styleId="xl296">
    <w:name w:val="xl296"/>
    <w:basedOn w:val="a"/>
    <w:rsid w:val="00EE1B0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297">
    <w:name w:val="xl297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98">
    <w:name w:val="xl298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299">
    <w:name w:val="xl299"/>
    <w:basedOn w:val="a"/>
    <w:rsid w:val="00EE1B0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300">
    <w:name w:val="xl300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both"/>
      <w:textAlignment w:val="top"/>
    </w:pPr>
    <w:rPr>
      <w:b/>
      <w:bCs/>
    </w:rPr>
  </w:style>
  <w:style w:type="paragraph" w:customStyle="1" w:styleId="xl301">
    <w:name w:val="xl301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i/>
      <w:iCs/>
      <w:sz w:val="16"/>
      <w:szCs w:val="16"/>
    </w:rPr>
  </w:style>
  <w:style w:type="paragraph" w:customStyle="1" w:styleId="xl302">
    <w:name w:val="xl302"/>
    <w:basedOn w:val="a"/>
    <w:rsid w:val="00EE1B05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303">
    <w:name w:val="xl303"/>
    <w:basedOn w:val="a"/>
    <w:rsid w:val="00EE1B05"/>
    <w:pPr>
      <w:pBdr>
        <w:bottom w:val="single" w:sz="4" w:space="0" w:color="auto"/>
      </w:pBdr>
      <w:shd w:val="clear" w:color="auto" w:fill="CCFFCC"/>
      <w:spacing w:before="100" w:beforeAutospacing="1" w:after="100" w:afterAutospacing="1"/>
    </w:pPr>
    <w:rPr>
      <w:b/>
      <w:bCs/>
      <w:i/>
      <w:iCs/>
      <w:sz w:val="16"/>
      <w:szCs w:val="16"/>
    </w:rPr>
  </w:style>
  <w:style w:type="paragraph" w:customStyle="1" w:styleId="xl304">
    <w:name w:val="xl304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305">
    <w:name w:val="xl305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b/>
      <w:bCs/>
      <w:i/>
      <w:iCs/>
      <w:sz w:val="16"/>
      <w:szCs w:val="16"/>
    </w:rPr>
  </w:style>
  <w:style w:type="paragraph" w:customStyle="1" w:styleId="xl306">
    <w:name w:val="xl306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i/>
      <w:iCs/>
      <w:sz w:val="16"/>
      <w:szCs w:val="16"/>
    </w:rPr>
  </w:style>
  <w:style w:type="paragraph" w:customStyle="1" w:styleId="xl307">
    <w:name w:val="xl307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i/>
      <w:iCs/>
      <w:sz w:val="16"/>
      <w:szCs w:val="16"/>
    </w:rPr>
  </w:style>
  <w:style w:type="paragraph" w:customStyle="1" w:styleId="xl308">
    <w:name w:val="xl308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b/>
      <w:bCs/>
      <w:i/>
      <w:iCs/>
      <w:sz w:val="16"/>
      <w:szCs w:val="16"/>
    </w:rPr>
  </w:style>
  <w:style w:type="paragraph" w:customStyle="1" w:styleId="xl309">
    <w:name w:val="xl309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00FFFF"/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310">
    <w:name w:val="xl310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00FF00"/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311">
    <w:name w:val="xl311"/>
    <w:basedOn w:val="a"/>
    <w:rsid w:val="00EE1B05"/>
    <w:pPr>
      <w:pBdr>
        <w:bottom w:val="single" w:sz="4" w:space="0" w:color="auto"/>
        <w:right w:val="single" w:sz="4" w:space="0" w:color="auto"/>
      </w:pBdr>
      <w:shd w:val="clear" w:color="auto" w:fill="00FFFF"/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312">
    <w:name w:val="xl312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313">
    <w:name w:val="xl313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314">
    <w:name w:val="xl314"/>
    <w:basedOn w:val="a"/>
    <w:rsid w:val="00EE1B05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15">
    <w:name w:val="xl315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316">
    <w:name w:val="xl316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00FF00"/>
      <w:spacing w:before="100" w:beforeAutospacing="1" w:after="100" w:afterAutospacing="1"/>
      <w:jc w:val="both"/>
      <w:textAlignment w:val="top"/>
    </w:pPr>
    <w:rPr>
      <w:b/>
      <w:bCs/>
    </w:rPr>
  </w:style>
  <w:style w:type="paragraph" w:customStyle="1" w:styleId="xl317">
    <w:name w:val="xl317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b/>
      <w:bCs/>
      <w:i/>
      <w:iCs/>
    </w:rPr>
  </w:style>
  <w:style w:type="paragraph" w:customStyle="1" w:styleId="xl318">
    <w:name w:val="xl318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i/>
      <w:iCs/>
    </w:rPr>
  </w:style>
  <w:style w:type="paragraph" w:customStyle="1" w:styleId="xl319">
    <w:name w:val="xl319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</w:style>
  <w:style w:type="paragraph" w:customStyle="1" w:styleId="xl320">
    <w:name w:val="xl320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i/>
      <w:iCs/>
    </w:rPr>
  </w:style>
  <w:style w:type="paragraph" w:customStyle="1" w:styleId="xl321">
    <w:name w:val="xl321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</w:style>
  <w:style w:type="paragraph" w:customStyle="1" w:styleId="xl322">
    <w:name w:val="xl322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b/>
      <w:bCs/>
      <w:i/>
      <w:iCs/>
    </w:rPr>
  </w:style>
  <w:style w:type="paragraph" w:customStyle="1" w:styleId="xl323">
    <w:name w:val="xl323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i/>
      <w:iCs/>
    </w:rPr>
  </w:style>
  <w:style w:type="paragraph" w:customStyle="1" w:styleId="xl324">
    <w:name w:val="xl324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i/>
      <w:iCs/>
    </w:rPr>
  </w:style>
  <w:style w:type="paragraph" w:customStyle="1" w:styleId="xl325">
    <w:name w:val="xl325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</w:style>
  <w:style w:type="paragraph" w:customStyle="1" w:styleId="xl326">
    <w:name w:val="xl326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b/>
      <w:bCs/>
    </w:rPr>
  </w:style>
  <w:style w:type="paragraph" w:customStyle="1" w:styleId="xl327">
    <w:name w:val="xl327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b/>
      <w:bCs/>
    </w:rPr>
  </w:style>
  <w:style w:type="paragraph" w:customStyle="1" w:styleId="xl328">
    <w:name w:val="xl328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b/>
      <w:bCs/>
      <w:i/>
      <w:iCs/>
    </w:rPr>
  </w:style>
  <w:style w:type="paragraph" w:customStyle="1" w:styleId="xl329">
    <w:name w:val="xl329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00FF00"/>
      <w:spacing w:before="100" w:beforeAutospacing="1" w:after="100" w:afterAutospacing="1"/>
      <w:jc w:val="both"/>
      <w:textAlignment w:val="top"/>
    </w:pPr>
    <w:rPr>
      <w:b/>
      <w:bCs/>
    </w:rPr>
  </w:style>
  <w:style w:type="paragraph" w:customStyle="1" w:styleId="xl330">
    <w:name w:val="xl330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i/>
      <w:iCs/>
    </w:rPr>
  </w:style>
  <w:style w:type="paragraph" w:customStyle="1" w:styleId="xl331">
    <w:name w:val="xl331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</w:style>
  <w:style w:type="paragraph" w:customStyle="1" w:styleId="xl332">
    <w:name w:val="xl332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</w:style>
  <w:style w:type="paragraph" w:customStyle="1" w:styleId="xl333">
    <w:name w:val="xl333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color w:val="000000"/>
    </w:rPr>
  </w:style>
  <w:style w:type="paragraph" w:customStyle="1" w:styleId="xl334">
    <w:name w:val="xl334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</w:style>
  <w:style w:type="paragraph" w:customStyle="1" w:styleId="xl335">
    <w:name w:val="xl335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b/>
      <w:bCs/>
      <w:i/>
      <w:iCs/>
    </w:rPr>
  </w:style>
  <w:style w:type="paragraph" w:customStyle="1" w:styleId="xl336">
    <w:name w:val="xl336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i/>
      <w:iCs/>
    </w:rPr>
  </w:style>
  <w:style w:type="paragraph" w:customStyle="1" w:styleId="xl337">
    <w:name w:val="xl337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</w:style>
  <w:style w:type="paragraph" w:customStyle="1" w:styleId="xl338">
    <w:name w:val="xl338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</w:style>
  <w:style w:type="paragraph" w:customStyle="1" w:styleId="xl339">
    <w:name w:val="xl339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i/>
      <w:iCs/>
    </w:rPr>
  </w:style>
  <w:style w:type="paragraph" w:customStyle="1" w:styleId="xl340">
    <w:name w:val="xl340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i/>
      <w:iCs/>
    </w:rPr>
  </w:style>
  <w:style w:type="paragraph" w:customStyle="1" w:styleId="xl341">
    <w:name w:val="xl341"/>
    <w:basedOn w:val="a"/>
    <w:rsid w:val="00EE1B0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342">
    <w:name w:val="xl342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b/>
      <w:bCs/>
      <w:i/>
      <w:iCs/>
    </w:rPr>
  </w:style>
  <w:style w:type="paragraph" w:customStyle="1" w:styleId="xl343">
    <w:name w:val="xl343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344">
    <w:name w:val="xl344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FFFF99"/>
      <w:spacing w:before="100" w:beforeAutospacing="1" w:after="100" w:afterAutospacing="1"/>
      <w:jc w:val="both"/>
      <w:textAlignment w:val="top"/>
    </w:pPr>
  </w:style>
  <w:style w:type="paragraph" w:customStyle="1" w:styleId="xl345">
    <w:name w:val="xl345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FFFF99"/>
      <w:spacing w:before="100" w:beforeAutospacing="1" w:after="100" w:afterAutospacing="1"/>
      <w:jc w:val="both"/>
      <w:textAlignment w:val="top"/>
    </w:pPr>
    <w:rPr>
      <w:b/>
      <w:bCs/>
      <w:i/>
      <w:iCs/>
    </w:rPr>
  </w:style>
  <w:style w:type="paragraph" w:customStyle="1" w:styleId="xl346">
    <w:name w:val="xl346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b/>
      <w:bCs/>
      <w:i/>
      <w:iCs/>
    </w:rPr>
  </w:style>
  <w:style w:type="paragraph" w:customStyle="1" w:styleId="xl347">
    <w:name w:val="xl347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b/>
      <w:bCs/>
    </w:rPr>
  </w:style>
  <w:style w:type="paragraph" w:customStyle="1" w:styleId="xl348">
    <w:name w:val="xl348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FFFF99"/>
      <w:spacing w:before="100" w:beforeAutospacing="1" w:after="100" w:afterAutospacing="1"/>
      <w:jc w:val="both"/>
      <w:textAlignment w:val="top"/>
    </w:pPr>
    <w:rPr>
      <w:i/>
      <w:iCs/>
    </w:rPr>
  </w:style>
  <w:style w:type="paragraph" w:customStyle="1" w:styleId="xl349">
    <w:name w:val="xl349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FFFF00"/>
      <w:spacing w:before="100" w:beforeAutospacing="1" w:after="100" w:afterAutospacing="1"/>
      <w:jc w:val="both"/>
      <w:textAlignment w:val="top"/>
    </w:pPr>
    <w:rPr>
      <w:i/>
      <w:iCs/>
    </w:rPr>
  </w:style>
  <w:style w:type="paragraph" w:customStyle="1" w:styleId="xl350">
    <w:name w:val="xl350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00FF00"/>
      <w:spacing w:before="100" w:beforeAutospacing="1" w:after="100" w:afterAutospacing="1"/>
      <w:jc w:val="both"/>
      <w:textAlignment w:val="top"/>
    </w:pPr>
    <w:rPr>
      <w:b/>
      <w:bCs/>
      <w:i/>
      <w:iCs/>
    </w:rPr>
  </w:style>
  <w:style w:type="paragraph" w:customStyle="1" w:styleId="xl351">
    <w:name w:val="xl351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b/>
      <w:bCs/>
    </w:rPr>
  </w:style>
  <w:style w:type="paragraph" w:customStyle="1" w:styleId="xl352">
    <w:name w:val="xl352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CCFFFF"/>
      <w:spacing w:before="100" w:beforeAutospacing="1" w:after="100" w:afterAutospacing="1"/>
      <w:jc w:val="both"/>
      <w:textAlignment w:val="top"/>
    </w:pPr>
    <w:rPr>
      <w:b/>
      <w:bCs/>
      <w:i/>
      <w:iCs/>
    </w:rPr>
  </w:style>
  <w:style w:type="paragraph" w:customStyle="1" w:styleId="xl353">
    <w:name w:val="xl353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CCFFFF"/>
      <w:spacing w:before="100" w:beforeAutospacing="1" w:after="100" w:afterAutospacing="1"/>
      <w:jc w:val="both"/>
      <w:textAlignment w:val="top"/>
    </w:pPr>
  </w:style>
  <w:style w:type="paragraph" w:customStyle="1" w:styleId="xl354">
    <w:name w:val="xl354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CCFFFF"/>
      <w:spacing w:before="100" w:beforeAutospacing="1" w:after="100" w:afterAutospacing="1"/>
      <w:jc w:val="both"/>
      <w:textAlignment w:val="top"/>
    </w:pPr>
  </w:style>
  <w:style w:type="paragraph" w:customStyle="1" w:styleId="xl355">
    <w:name w:val="xl355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CCFFFF"/>
      <w:spacing w:before="100" w:beforeAutospacing="1" w:after="100" w:afterAutospacing="1"/>
      <w:jc w:val="both"/>
      <w:textAlignment w:val="top"/>
    </w:pPr>
    <w:rPr>
      <w:b/>
      <w:bCs/>
    </w:rPr>
  </w:style>
  <w:style w:type="paragraph" w:customStyle="1" w:styleId="xl356">
    <w:name w:val="xl356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00FF00"/>
      <w:spacing w:before="100" w:beforeAutospacing="1" w:after="100" w:afterAutospacing="1"/>
      <w:jc w:val="both"/>
      <w:textAlignment w:val="top"/>
    </w:pPr>
    <w:rPr>
      <w:b/>
      <w:bCs/>
    </w:rPr>
  </w:style>
  <w:style w:type="paragraph" w:customStyle="1" w:styleId="xl357">
    <w:name w:val="xl357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i/>
      <w:iCs/>
    </w:rPr>
  </w:style>
  <w:style w:type="paragraph" w:customStyle="1" w:styleId="xl358">
    <w:name w:val="xl358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00FF00"/>
      <w:spacing w:before="100" w:beforeAutospacing="1" w:after="100" w:afterAutospacing="1"/>
      <w:jc w:val="both"/>
      <w:textAlignment w:val="top"/>
    </w:pPr>
  </w:style>
  <w:style w:type="paragraph" w:customStyle="1" w:styleId="xl359">
    <w:name w:val="xl359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360">
    <w:name w:val="xl360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</w:style>
  <w:style w:type="paragraph" w:customStyle="1" w:styleId="xl361">
    <w:name w:val="xl361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00FF00"/>
      <w:spacing w:before="100" w:beforeAutospacing="1" w:after="100" w:afterAutospacing="1"/>
      <w:jc w:val="both"/>
      <w:textAlignment w:val="top"/>
    </w:pPr>
  </w:style>
  <w:style w:type="paragraph" w:customStyle="1" w:styleId="xl362">
    <w:name w:val="xl362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i/>
      <w:iCs/>
    </w:rPr>
  </w:style>
  <w:style w:type="paragraph" w:customStyle="1" w:styleId="xl363">
    <w:name w:val="xl363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b/>
      <w:bCs/>
      <w:i/>
      <w:iCs/>
    </w:rPr>
  </w:style>
  <w:style w:type="paragraph" w:customStyle="1" w:styleId="xl364">
    <w:name w:val="xl364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00FF00"/>
      <w:spacing w:before="100" w:beforeAutospacing="1" w:after="100" w:afterAutospacing="1"/>
      <w:jc w:val="both"/>
      <w:textAlignment w:val="top"/>
    </w:pPr>
    <w:rPr>
      <w:b/>
      <w:bCs/>
    </w:rPr>
  </w:style>
  <w:style w:type="paragraph" w:customStyle="1" w:styleId="xl365">
    <w:name w:val="xl365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CCFFCC"/>
      <w:spacing w:before="100" w:beforeAutospacing="1" w:after="100" w:afterAutospacing="1"/>
      <w:jc w:val="both"/>
      <w:textAlignment w:val="top"/>
    </w:pPr>
    <w:rPr>
      <w:i/>
      <w:iCs/>
    </w:rPr>
  </w:style>
  <w:style w:type="paragraph" w:customStyle="1" w:styleId="xl366">
    <w:name w:val="xl366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00FFFF"/>
      <w:spacing w:before="100" w:beforeAutospacing="1" w:after="100" w:afterAutospacing="1"/>
      <w:jc w:val="both"/>
      <w:textAlignment w:val="top"/>
    </w:pPr>
  </w:style>
  <w:style w:type="paragraph" w:customStyle="1" w:styleId="xl367">
    <w:name w:val="xl367"/>
    <w:basedOn w:val="a"/>
    <w:rsid w:val="00EE1B05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auto" w:fill="00FFFF"/>
      <w:spacing w:before="100" w:beforeAutospacing="1" w:after="100" w:afterAutospacing="1"/>
      <w:jc w:val="both"/>
      <w:textAlignment w:val="top"/>
    </w:pPr>
    <w:rPr>
      <w:b/>
      <w:bCs/>
    </w:rPr>
  </w:style>
  <w:style w:type="paragraph" w:customStyle="1" w:styleId="xl368">
    <w:name w:val="xl368"/>
    <w:basedOn w:val="a"/>
    <w:rsid w:val="00EE1B0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  <w:sz w:val="16"/>
      <w:szCs w:val="16"/>
    </w:rPr>
  </w:style>
  <w:style w:type="paragraph" w:customStyle="1" w:styleId="xl369">
    <w:name w:val="xl369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370">
    <w:name w:val="xl370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371">
    <w:name w:val="xl371"/>
    <w:basedOn w:val="a"/>
    <w:rsid w:val="00EE1B0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both"/>
      <w:textAlignment w:val="top"/>
    </w:pPr>
    <w:rPr>
      <w:b/>
      <w:bCs/>
      <w:color w:val="FFFF00"/>
    </w:rPr>
  </w:style>
  <w:style w:type="paragraph" w:customStyle="1" w:styleId="xl372">
    <w:name w:val="xl372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top"/>
    </w:pPr>
    <w:rPr>
      <w:color w:val="FFFF00"/>
      <w:sz w:val="16"/>
      <w:szCs w:val="16"/>
    </w:rPr>
  </w:style>
  <w:style w:type="paragraph" w:customStyle="1" w:styleId="xl373">
    <w:name w:val="xl373"/>
    <w:basedOn w:val="a"/>
    <w:rsid w:val="00EE1B0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color w:val="FFFF00"/>
      <w:sz w:val="16"/>
      <w:szCs w:val="16"/>
    </w:rPr>
  </w:style>
  <w:style w:type="paragraph" w:customStyle="1" w:styleId="xl374">
    <w:name w:val="xl374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color w:val="FFFF00"/>
      <w:sz w:val="16"/>
      <w:szCs w:val="16"/>
    </w:rPr>
  </w:style>
  <w:style w:type="paragraph" w:customStyle="1" w:styleId="xl375">
    <w:name w:val="xl375"/>
    <w:basedOn w:val="a"/>
    <w:rsid w:val="00EE1B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color w:val="FFFF00"/>
      <w:sz w:val="16"/>
      <w:szCs w:val="16"/>
    </w:rPr>
  </w:style>
  <w:style w:type="paragraph" w:styleId="ab">
    <w:name w:val="Balloon Text"/>
    <w:basedOn w:val="a"/>
    <w:semiHidden/>
    <w:rsid w:val="004C1B8F"/>
    <w:rPr>
      <w:rFonts w:ascii="Tahoma" w:hAnsi="Tahoma" w:cs="Tahoma"/>
      <w:sz w:val="16"/>
      <w:szCs w:val="16"/>
    </w:rPr>
  </w:style>
  <w:style w:type="character" w:customStyle="1" w:styleId="11">
    <w:name w:val="Знак Знак1"/>
    <w:basedOn w:val="a0"/>
    <w:rsid w:val="00A32F95"/>
    <w:rPr>
      <w:b/>
      <w:bCs/>
      <w:sz w:val="28"/>
      <w:szCs w:val="24"/>
    </w:rPr>
  </w:style>
  <w:style w:type="table" w:styleId="ac">
    <w:name w:val="Table Grid"/>
    <w:basedOn w:val="a1"/>
    <w:rsid w:val="00673C5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2">
    <w:name w:val="Основной текст 2 Знак"/>
    <w:basedOn w:val="a0"/>
    <w:link w:val="23"/>
    <w:rsid w:val="00A6150D"/>
    <w:rPr>
      <w:sz w:val="22"/>
      <w:szCs w:val="16"/>
    </w:rPr>
  </w:style>
  <w:style w:type="paragraph" w:styleId="23">
    <w:name w:val="Body Text 2"/>
    <w:basedOn w:val="a"/>
    <w:link w:val="22"/>
    <w:rsid w:val="00A6150D"/>
    <w:pPr>
      <w:jc w:val="both"/>
    </w:pPr>
    <w:rPr>
      <w:sz w:val="22"/>
      <w:szCs w:val="16"/>
    </w:rPr>
  </w:style>
  <w:style w:type="character" w:customStyle="1" w:styleId="30">
    <w:name w:val="Основной текст 3 Знак"/>
    <w:basedOn w:val="a0"/>
    <w:link w:val="31"/>
    <w:rsid w:val="00A6150D"/>
    <w:rPr>
      <w:color w:val="000000"/>
      <w:szCs w:val="16"/>
    </w:rPr>
  </w:style>
  <w:style w:type="paragraph" w:styleId="31">
    <w:name w:val="Body Text 3"/>
    <w:basedOn w:val="a"/>
    <w:link w:val="30"/>
    <w:rsid w:val="00A6150D"/>
    <w:pPr>
      <w:jc w:val="both"/>
    </w:pPr>
    <w:rPr>
      <w:color w:val="000000"/>
      <w:sz w:val="20"/>
      <w:szCs w:val="16"/>
    </w:rPr>
  </w:style>
  <w:style w:type="character" w:customStyle="1" w:styleId="WW8Num4z0">
    <w:name w:val="WW8Num4z0"/>
    <w:rsid w:val="00BB71A1"/>
    <w:rPr>
      <w:rFonts w:ascii="Wingdings" w:hAnsi="Wingdings" w:cs="StarSymbol"/>
      <w:sz w:val="18"/>
      <w:szCs w:val="18"/>
    </w:rPr>
  </w:style>
  <w:style w:type="character" w:customStyle="1" w:styleId="WW8Num4z1">
    <w:name w:val="WW8Num4z1"/>
    <w:rsid w:val="00BB71A1"/>
    <w:rPr>
      <w:rFonts w:ascii="Courier New" w:hAnsi="Courier New" w:cs="Courier New"/>
    </w:rPr>
  </w:style>
  <w:style w:type="character" w:customStyle="1" w:styleId="WW8Num4z2">
    <w:name w:val="WW8Num4z2"/>
    <w:rsid w:val="00BB71A1"/>
    <w:rPr>
      <w:rFonts w:ascii="Wingdings" w:hAnsi="Wingdings" w:cs="Wingdings"/>
    </w:rPr>
  </w:style>
  <w:style w:type="character" w:customStyle="1" w:styleId="WW8Num5z0">
    <w:name w:val="WW8Num5z0"/>
    <w:rsid w:val="00BB71A1"/>
    <w:rPr>
      <w:rFonts w:ascii="Wingdings" w:hAnsi="Wingdings" w:cs="StarSymbol"/>
      <w:sz w:val="18"/>
      <w:szCs w:val="18"/>
    </w:rPr>
  </w:style>
  <w:style w:type="character" w:customStyle="1" w:styleId="WW8Num5z1">
    <w:name w:val="WW8Num5z1"/>
    <w:rsid w:val="00BB71A1"/>
    <w:rPr>
      <w:rFonts w:ascii="Wingdings 2" w:hAnsi="Wingdings 2" w:cs="Courier New"/>
    </w:rPr>
  </w:style>
  <w:style w:type="character" w:customStyle="1" w:styleId="WW8Num5z2">
    <w:name w:val="WW8Num5z2"/>
    <w:rsid w:val="00BB71A1"/>
    <w:rPr>
      <w:rFonts w:ascii="StarSymbol" w:hAnsi="StarSymbol" w:cs="Wingdings"/>
    </w:rPr>
  </w:style>
  <w:style w:type="character" w:customStyle="1" w:styleId="WW8Num6z0">
    <w:name w:val="WW8Num6z0"/>
    <w:rsid w:val="00BB71A1"/>
    <w:rPr>
      <w:rFonts w:ascii="Wingdings" w:hAnsi="Wingdings"/>
    </w:rPr>
  </w:style>
  <w:style w:type="character" w:customStyle="1" w:styleId="WW8Num6z1">
    <w:name w:val="WW8Num6z1"/>
    <w:rsid w:val="00BB71A1"/>
    <w:rPr>
      <w:rFonts w:ascii="Wingdings 2" w:hAnsi="Wingdings 2" w:cs="Courier New"/>
    </w:rPr>
  </w:style>
  <w:style w:type="character" w:customStyle="1" w:styleId="WW8Num6z2">
    <w:name w:val="WW8Num6z2"/>
    <w:rsid w:val="00BB71A1"/>
    <w:rPr>
      <w:rFonts w:ascii="StarSymbol" w:hAnsi="StarSymbol" w:cs="Wingdings"/>
    </w:rPr>
  </w:style>
  <w:style w:type="character" w:customStyle="1" w:styleId="WW8Num7z0">
    <w:name w:val="WW8Num7z0"/>
    <w:rsid w:val="00BB71A1"/>
    <w:rPr>
      <w:rFonts w:ascii="Symbol" w:hAnsi="Symbol"/>
    </w:rPr>
  </w:style>
  <w:style w:type="character" w:customStyle="1" w:styleId="WW8Num7z1">
    <w:name w:val="WW8Num7z1"/>
    <w:rsid w:val="00BB71A1"/>
    <w:rPr>
      <w:rFonts w:ascii="Courier New" w:hAnsi="Courier New" w:cs="Courier New"/>
    </w:rPr>
  </w:style>
  <w:style w:type="character" w:customStyle="1" w:styleId="WW8Num7z2">
    <w:name w:val="WW8Num7z2"/>
    <w:rsid w:val="00BB71A1"/>
    <w:rPr>
      <w:rFonts w:ascii="Wingdings" w:hAnsi="Wingdings"/>
    </w:rPr>
  </w:style>
  <w:style w:type="character" w:customStyle="1" w:styleId="WW8Num8z0">
    <w:name w:val="WW8Num8z0"/>
    <w:rsid w:val="00BB71A1"/>
    <w:rPr>
      <w:rFonts w:ascii="Symbol" w:hAnsi="Symbol"/>
    </w:rPr>
  </w:style>
  <w:style w:type="character" w:customStyle="1" w:styleId="WW8Num8z1">
    <w:name w:val="WW8Num8z1"/>
    <w:rsid w:val="00BB71A1"/>
    <w:rPr>
      <w:rFonts w:ascii="Courier New" w:hAnsi="Courier New" w:cs="Courier New"/>
    </w:rPr>
  </w:style>
  <w:style w:type="character" w:customStyle="1" w:styleId="WW8Num8z2">
    <w:name w:val="WW8Num8z2"/>
    <w:rsid w:val="00BB71A1"/>
    <w:rPr>
      <w:rFonts w:ascii="Wingdings" w:hAnsi="Wingdings"/>
    </w:rPr>
  </w:style>
  <w:style w:type="character" w:customStyle="1" w:styleId="WW8Num10z0">
    <w:name w:val="WW8Num10z0"/>
    <w:rsid w:val="00BB71A1"/>
    <w:rPr>
      <w:rFonts w:ascii="Symbol" w:hAnsi="Symbol"/>
      <w:sz w:val="20"/>
    </w:rPr>
  </w:style>
  <w:style w:type="character" w:customStyle="1" w:styleId="WW8Num10z1">
    <w:name w:val="WW8Num10z1"/>
    <w:rsid w:val="00BB71A1"/>
    <w:rPr>
      <w:rFonts w:ascii="Courier New" w:hAnsi="Courier New"/>
      <w:sz w:val="20"/>
    </w:rPr>
  </w:style>
  <w:style w:type="character" w:customStyle="1" w:styleId="WW8Num10z2">
    <w:name w:val="WW8Num10z2"/>
    <w:rsid w:val="00BB71A1"/>
    <w:rPr>
      <w:rFonts w:ascii="Wingdings" w:hAnsi="Wingdings"/>
      <w:sz w:val="20"/>
    </w:rPr>
  </w:style>
  <w:style w:type="character" w:customStyle="1" w:styleId="WW8Num12z0">
    <w:name w:val="WW8Num12z0"/>
    <w:rsid w:val="00BB71A1"/>
    <w:rPr>
      <w:rFonts w:ascii="Symbol" w:hAnsi="Symbol"/>
    </w:rPr>
  </w:style>
  <w:style w:type="character" w:customStyle="1" w:styleId="WW8Num12z2">
    <w:name w:val="WW8Num12z2"/>
    <w:rsid w:val="00BB71A1"/>
    <w:rPr>
      <w:rFonts w:ascii="Wingdings" w:hAnsi="Wingdings"/>
    </w:rPr>
  </w:style>
  <w:style w:type="character" w:customStyle="1" w:styleId="WW8Num12z4">
    <w:name w:val="WW8Num12z4"/>
    <w:rsid w:val="00BB71A1"/>
    <w:rPr>
      <w:rFonts w:ascii="Courier New" w:hAnsi="Courier New" w:cs="Courier New"/>
    </w:rPr>
  </w:style>
  <w:style w:type="character" w:customStyle="1" w:styleId="WW8Num13z0">
    <w:name w:val="WW8Num13z0"/>
    <w:rsid w:val="00BB71A1"/>
    <w:rPr>
      <w:rFonts w:ascii="Symbol" w:hAnsi="Symbol"/>
    </w:rPr>
  </w:style>
  <w:style w:type="character" w:customStyle="1" w:styleId="WW8Num13z1">
    <w:name w:val="WW8Num13z1"/>
    <w:rsid w:val="00BB71A1"/>
    <w:rPr>
      <w:rFonts w:ascii="Courier New" w:hAnsi="Courier New" w:cs="Courier New"/>
    </w:rPr>
  </w:style>
  <w:style w:type="character" w:customStyle="1" w:styleId="WW8Num13z2">
    <w:name w:val="WW8Num13z2"/>
    <w:rsid w:val="00BB71A1"/>
    <w:rPr>
      <w:rFonts w:ascii="Wingdings" w:hAnsi="Wingdings"/>
    </w:rPr>
  </w:style>
  <w:style w:type="character" w:customStyle="1" w:styleId="WW8Num15z0">
    <w:name w:val="WW8Num15z0"/>
    <w:rsid w:val="00BB71A1"/>
    <w:rPr>
      <w:rFonts w:ascii="Symbol" w:hAnsi="Symbol"/>
    </w:rPr>
  </w:style>
  <w:style w:type="character" w:customStyle="1" w:styleId="WW8Num15z1">
    <w:name w:val="WW8Num15z1"/>
    <w:rsid w:val="00BB71A1"/>
    <w:rPr>
      <w:rFonts w:ascii="Courier New" w:hAnsi="Courier New" w:cs="Courier New"/>
    </w:rPr>
  </w:style>
  <w:style w:type="character" w:customStyle="1" w:styleId="WW8Num15z2">
    <w:name w:val="WW8Num15z2"/>
    <w:rsid w:val="00BB71A1"/>
    <w:rPr>
      <w:rFonts w:ascii="Wingdings" w:hAnsi="Wingdings"/>
    </w:rPr>
  </w:style>
  <w:style w:type="character" w:customStyle="1" w:styleId="WW8Num16z0">
    <w:name w:val="WW8Num16z0"/>
    <w:rsid w:val="00BB71A1"/>
    <w:rPr>
      <w:rFonts w:ascii="Symbol" w:hAnsi="Symbol"/>
    </w:rPr>
  </w:style>
  <w:style w:type="character" w:customStyle="1" w:styleId="WW8Num16z1">
    <w:name w:val="WW8Num16z1"/>
    <w:rsid w:val="00BB71A1"/>
    <w:rPr>
      <w:rFonts w:ascii="Courier New" w:hAnsi="Courier New" w:cs="Courier New"/>
    </w:rPr>
  </w:style>
  <w:style w:type="character" w:customStyle="1" w:styleId="WW8Num16z2">
    <w:name w:val="WW8Num16z2"/>
    <w:rsid w:val="00BB71A1"/>
    <w:rPr>
      <w:rFonts w:ascii="Wingdings" w:hAnsi="Wingdings"/>
    </w:rPr>
  </w:style>
  <w:style w:type="character" w:customStyle="1" w:styleId="WW8Num17z0">
    <w:name w:val="WW8Num17z0"/>
    <w:rsid w:val="00BB71A1"/>
    <w:rPr>
      <w:rFonts w:ascii="Symbol" w:hAnsi="Symbol"/>
    </w:rPr>
  </w:style>
  <w:style w:type="character" w:customStyle="1" w:styleId="WW8Num19z0">
    <w:name w:val="WW8Num19z0"/>
    <w:rsid w:val="00BB71A1"/>
    <w:rPr>
      <w:rFonts w:ascii="Symbol" w:hAnsi="Symbol"/>
      <w:sz w:val="20"/>
    </w:rPr>
  </w:style>
  <w:style w:type="character" w:customStyle="1" w:styleId="WW8Num19z1">
    <w:name w:val="WW8Num19z1"/>
    <w:rsid w:val="00BB71A1"/>
    <w:rPr>
      <w:rFonts w:ascii="Courier New" w:hAnsi="Courier New"/>
      <w:sz w:val="20"/>
    </w:rPr>
  </w:style>
  <w:style w:type="character" w:customStyle="1" w:styleId="WW8Num19z2">
    <w:name w:val="WW8Num19z2"/>
    <w:rsid w:val="00BB71A1"/>
    <w:rPr>
      <w:rFonts w:ascii="Wingdings" w:hAnsi="Wingdings"/>
      <w:sz w:val="20"/>
    </w:rPr>
  </w:style>
  <w:style w:type="character" w:customStyle="1" w:styleId="WW8Num20z0">
    <w:name w:val="WW8Num20z0"/>
    <w:rsid w:val="00BB71A1"/>
    <w:rPr>
      <w:rFonts w:ascii="Symbol" w:hAnsi="Symbol"/>
    </w:rPr>
  </w:style>
  <w:style w:type="character" w:customStyle="1" w:styleId="WW8Num20z1">
    <w:name w:val="WW8Num20z1"/>
    <w:rsid w:val="00BB71A1"/>
    <w:rPr>
      <w:rFonts w:ascii="Courier New" w:hAnsi="Courier New" w:cs="Courier New"/>
    </w:rPr>
  </w:style>
  <w:style w:type="character" w:customStyle="1" w:styleId="WW8Num20z2">
    <w:name w:val="WW8Num20z2"/>
    <w:rsid w:val="00BB71A1"/>
    <w:rPr>
      <w:rFonts w:ascii="Wingdings" w:hAnsi="Wingdings"/>
    </w:rPr>
  </w:style>
  <w:style w:type="character" w:customStyle="1" w:styleId="WW8Num22z0">
    <w:name w:val="WW8Num22z0"/>
    <w:rsid w:val="00BB71A1"/>
    <w:rPr>
      <w:rFonts w:ascii="Symbol" w:hAnsi="Symbol"/>
    </w:rPr>
  </w:style>
  <w:style w:type="character" w:customStyle="1" w:styleId="WW8Num23z0">
    <w:name w:val="WW8Num23z0"/>
    <w:rsid w:val="00BB71A1"/>
    <w:rPr>
      <w:rFonts w:ascii="Symbol" w:hAnsi="Symbol"/>
    </w:rPr>
  </w:style>
  <w:style w:type="character" w:customStyle="1" w:styleId="WW8Num24z0">
    <w:name w:val="WW8Num24z0"/>
    <w:rsid w:val="00BB71A1"/>
    <w:rPr>
      <w:rFonts w:ascii="Symbol" w:hAnsi="Symbol"/>
    </w:rPr>
  </w:style>
  <w:style w:type="character" w:customStyle="1" w:styleId="WW8Num25z0">
    <w:name w:val="WW8Num25z0"/>
    <w:rsid w:val="00BB71A1"/>
    <w:rPr>
      <w:rFonts w:ascii="Symbol" w:hAnsi="Symbol"/>
    </w:rPr>
  </w:style>
  <w:style w:type="character" w:customStyle="1" w:styleId="WW8Num26z0">
    <w:name w:val="WW8Num26z0"/>
    <w:rsid w:val="00BB71A1"/>
    <w:rPr>
      <w:rFonts w:ascii="Symbol" w:hAnsi="Symbol"/>
    </w:rPr>
  </w:style>
  <w:style w:type="character" w:customStyle="1" w:styleId="WW8Num26z1">
    <w:name w:val="WW8Num26z1"/>
    <w:rsid w:val="00BB71A1"/>
    <w:rPr>
      <w:rFonts w:ascii="Courier New" w:hAnsi="Courier New" w:cs="Courier New"/>
    </w:rPr>
  </w:style>
  <w:style w:type="character" w:customStyle="1" w:styleId="WW8Num26z2">
    <w:name w:val="WW8Num26z2"/>
    <w:rsid w:val="00BB71A1"/>
    <w:rPr>
      <w:rFonts w:ascii="Wingdings" w:hAnsi="Wingdings"/>
    </w:rPr>
  </w:style>
  <w:style w:type="character" w:customStyle="1" w:styleId="WW8Num27z0">
    <w:name w:val="WW8Num27z0"/>
    <w:rsid w:val="00BB71A1"/>
    <w:rPr>
      <w:rFonts w:ascii="Symbol" w:hAnsi="Symbol"/>
    </w:rPr>
  </w:style>
  <w:style w:type="character" w:customStyle="1" w:styleId="WW8Num27z1">
    <w:name w:val="WW8Num27z1"/>
    <w:rsid w:val="00BB71A1"/>
    <w:rPr>
      <w:rFonts w:ascii="Courier New" w:hAnsi="Courier New" w:cs="Courier New"/>
    </w:rPr>
  </w:style>
  <w:style w:type="character" w:customStyle="1" w:styleId="WW8Num27z2">
    <w:name w:val="WW8Num27z2"/>
    <w:rsid w:val="00BB71A1"/>
    <w:rPr>
      <w:rFonts w:ascii="Wingdings" w:hAnsi="Wingdings"/>
    </w:rPr>
  </w:style>
  <w:style w:type="character" w:customStyle="1" w:styleId="WW8Num29z0">
    <w:name w:val="WW8Num29z0"/>
    <w:rsid w:val="00BB71A1"/>
    <w:rPr>
      <w:rFonts w:ascii="Symbol" w:hAnsi="Symbol"/>
    </w:rPr>
  </w:style>
  <w:style w:type="character" w:customStyle="1" w:styleId="WW8Num29z1">
    <w:name w:val="WW8Num29z1"/>
    <w:rsid w:val="00BB71A1"/>
    <w:rPr>
      <w:rFonts w:ascii="Courier New" w:hAnsi="Courier New" w:cs="Courier New"/>
    </w:rPr>
  </w:style>
  <w:style w:type="character" w:customStyle="1" w:styleId="WW8Num29z2">
    <w:name w:val="WW8Num29z2"/>
    <w:rsid w:val="00BB71A1"/>
    <w:rPr>
      <w:rFonts w:ascii="Wingdings" w:hAnsi="Wingdings"/>
    </w:rPr>
  </w:style>
  <w:style w:type="character" w:customStyle="1" w:styleId="WW8Num30z0">
    <w:name w:val="WW8Num30z0"/>
    <w:rsid w:val="00BB71A1"/>
    <w:rPr>
      <w:rFonts w:ascii="Symbol" w:hAnsi="Symbol"/>
    </w:rPr>
  </w:style>
  <w:style w:type="character" w:customStyle="1" w:styleId="WW8Num30z1">
    <w:name w:val="WW8Num30z1"/>
    <w:rsid w:val="00BB71A1"/>
    <w:rPr>
      <w:rFonts w:ascii="Courier New" w:hAnsi="Courier New" w:cs="Courier New"/>
    </w:rPr>
  </w:style>
  <w:style w:type="character" w:customStyle="1" w:styleId="WW8Num30z2">
    <w:name w:val="WW8Num30z2"/>
    <w:rsid w:val="00BB71A1"/>
    <w:rPr>
      <w:rFonts w:ascii="Wingdings" w:hAnsi="Wingdings"/>
    </w:rPr>
  </w:style>
  <w:style w:type="character" w:customStyle="1" w:styleId="WW8Num33z0">
    <w:name w:val="WW8Num33z0"/>
    <w:rsid w:val="00BB71A1"/>
    <w:rPr>
      <w:rFonts w:ascii="Symbol" w:hAnsi="Symbol"/>
    </w:rPr>
  </w:style>
  <w:style w:type="character" w:customStyle="1" w:styleId="WW8Num33z1">
    <w:name w:val="WW8Num33z1"/>
    <w:rsid w:val="00BB71A1"/>
    <w:rPr>
      <w:rFonts w:ascii="Courier New" w:hAnsi="Courier New" w:cs="Courier New"/>
    </w:rPr>
  </w:style>
  <w:style w:type="character" w:customStyle="1" w:styleId="WW8Num33z2">
    <w:name w:val="WW8Num33z2"/>
    <w:rsid w:val="00BB71A1"/>
    <w:rPr>
      <w:rFonts w:ascii="Wingdings" w:hAnsi="Wingdings"/>
    </w:rPr>
  </w:style>
  <w:style w:type="character" w:customStyle="1" w:styleId="WW8Num35z0">
    <w:name w:val="WW8Num35z0"/>
    <w:rsid w:val="00BB71A1"/>
    <w:rPr>
      <w:rFonts w:ascii="Symbol" w:hAnsi="Symbol"/>
    </w:rPr>
  </w:style>
  <w:style w:type="character" w:customStyle="1" w:styleId="WW8Num36z0">
    <w:name w:val="WW8Num36z0"/>
    <w:rsid w:val="00BB71A1"/>
    <w:rPr>
      <w:rFonts w:ascii="Symbol" w:hAnsi="Symbol"/>
    </w:rPr>
  </w:style>
  <w:style w:type="character" w:customStyle="1" w:styleId="WW8Num37z0">
    <w:name w:val="WW8Num37z0"/>
    <w:rsid w:val="00BB71A1"/>
    <w:rPr>
      <w:rFonts w:ascii="Times New Roman" w:eastAsia="Times New Roman" w:hAnsi="Times New Roman" w:cs="Times New Roman"/>
    </w:rPr>
  </w:style>
  <w:style w:type="character" w:customStyle="1" w:styleId="WW8Num37z1">
    <w:name w:val="WW8Num37z1"/>
    <w:rsid w:val="00BB71A1"/>
    <w:rPr>
      <w:rFonts w:ascii="Courier New" w:hAnsi="Courier New"/>
    </w:rPr>
  </w:style>
  <w:style w:type="character" w:customStyle="1" w:styleId="WW8Num37z2">
    <w:name w:val="WW8Num37z2"/>
    <w:rsid w:val="00BB71A1"/>
    <w:rPr>
      <w:rFonts w:ascii="Wingdings" w:hAnsi="Wingdings"/>
    </w:rPr>
  </w:style>
  <w:style w:type="character" w:customStyle="1" w:styleId="WW8Num37z3">
    <w:name w:val="WW8Num37z3"/>
    <w:rsid w:val="00BB71A1"/>
    <w:rPr>
      <w:rFonts w:ascii="Symbol" w:hAnsi="Symbol"/>
    </w:rPr>
  </w:style>
  <w:style w:type="character" w:customStyle="1" w:styleId="WW8Num38z0">
    <w:name w:val="WW8Num38z0"/>
    <w:rsid w:val="00BB71A1"/>
    <w:rPr>
      <w:rFonts w:ascii="Symbol" w:hAnsi="Symbol"/>
      <w:sz w:val="20"/>
    </w:rPr>
  </w:style>
  <w:style w:type="character" w:customStyle="1" w:styleId="WW8Num38z1">
    <w:name w:val="WW8Num38z1"/>
    <w:rsid w:val="00BB71A1"/>
    <w:rPr>
      <w:rFonts w:ascii="Courier New" w:hAnsi="Courier New"/>
      <w:sz w:val="20"/>
    </w:rPr>
  </w:style>
  <w:style w:type="character" w:customStyle="1" w:styleId="WW8Num38z2">
    <w:name w:val="WW8Num38z2"/>
    <w:rsid w:val="00BB71A1"/>
    <w:rPr>
      <w:rFonts w:ascii="Wingdings" w:hAnsi="Wingdings"/>
      <w:sz w:val="20"/>
    </w:rPr>
  </w:style>
  <w:style w:type="character" w:customStyle="1" w:styleId="WW8Num39z0">
    <w:name w:val="WW8Num39z0"/>
    <w:rsid w:val="00BB71A1"/>
    <w:rPr>
      <w:rFonts w:ascii="Symbol" w:hAnsi="Symbol"/>
    </w:rPr>
  </w:style>
  <w:style w:type="character" w:customStyle="1" w:styleId="WW8Num39z1">
    <w:name w:val="WW8Num39z1"/>
    <w:rsid w:val="00BB71A1"/>
    <w:rPr>
      <w:rFonts w:ascii="Courier New" w:hAnsi="Courier New" w:cs="Courier New"/>
    </w:rPr>
  </w:style>
  <w:style w:type="character" w:customStyle="1" w:styleId="WW8Num39z2">
    <w:name w:val="WW8Num39z2"/>
    <w:rsid w:val="00BB71A1"/>
    <w:rPr>
      <w:rFonts w:ascii="Wingdings" w:hAnsi="Wingdings"/>
    </w:rPr>
  </w:style>
  <w:style w:type="character" w:customStyle="1" w:styleId="WW8Num42z0">
    <w:name w:val="WW8Num42z0"/>
    <w:rsid w:val="00BB71A1"/>
    <w:rPr>
      <w:rFonts w:ascii="Symbol" w:hAnsi="Symbol"/>
    </w:rPr>
  </w:style>
  <w:style w:type="character" w:customStyle="1" w:styleId="WW8Num43z0">
    <w:name w:val="WW8Num43z0"/>
    <w:rsid w:val="00BB71A1"/>
    <w:rPr>
      <w:rFonts w:ascii="Symbol" w:hAnsi="Symbol"/>
      <w:sz w:val="20"/>
    </w:rPr>
  </w:style>
  <w:style w:type="character" w:customStyle="1" w:styleId="WW8Num43z1">
    <w:name w:val="WW8Num43z1"/>
    <w:rsid w:val="00BB71A1"/>
    <w:rPr>
      <w:rFonts w:ascii="Courier New" w:hAnsi="Courier New"/>
      <w:sz w:val="20"/>
    </w:rPr>
  </w:style>
  <w:style w:type="character" w:customStyle="1" w:styleId="WW8Num43z2">
    <w:name w:val="WW8Num43z2"/>
    <w:rsid w:val="00BB71A1"/>
    <w:rPr>
      <w:rFonts w:ascii="Wingdings" w:hAnsi="Wingdings"/>
      <w:sz w:val="20"/>
    </w:rPr>
  </w:style>
  <w:style w:type="character" w:customStyle="1" w:styleId="WW8Num44z0">
    <w:name w:val="WW8Num44z0"/>
    <w:rsid w:val="00BB71A1"/>
    <w:rPr>
      <w:rFonts w:ascii="Wingdings" w:hAnsi="Wingdings"/>
    </w:rPr>
  </w:style>
  <w:style w:type="character" w:customStyle="1" w:styleId="WW8Num44z1">
    <w:name w:val="WW8Num44z1"/>
    <w:rsid w:val="00BB71A1"/>
    <w:rPr>
      <w:rFonts w:ascii="Courier New" w:hAnsi="Courier New" w:cs="Courier New"/>
    </w:rPr>
  </w:style>
  <w:style w:type="character" w:customStyle="1" w:styleId="WW8Num44z3">
    <w:name w:val="WW8Num44z3"/>
    <w:rsid w:val="00BB71A1"/>
    <w:rPr>
      <w:rFonts w:ascii="Symbol" w:hAnsi="Symbol"/>
    </w:rPr>
  </w:style>
  <w:style w:type="character" w:customStyle="1" w:styleId="WW8Num45z0">
    <w:name w:val="WW8Num45z0"/>
    <w:rsid w:val="00BB71A1"/>
    <w:rPr>
      <w:rFonts w:ascii="Symbol" w:hAnsi="Symbol"/>
      <w:sz w:val="20"/>
    </w:rPr>
  </w:style>
  <w:style w:type="character" w:customStyle="1" w:styleId="WW8Num45z1">
    <w:name w:val="WW8Num45z1"/>
    <w:rsid w:val="00BB71A1"/>
    <w:rPr>
      <w:rFonts w:ascii="Courier New" w:hAnsi="Courier New"/>
      <w:sz w:val="20"/>
    </w:rPr>
  </w:style>
  <w:style w:type="character" w:customStyle="1" w:styleId="WW8Num45z2">
    <w:name w:val="WW8Num45z2"/>
    <w:rsid w:val="00BB71A1"/>
    <w:rPr>
      <w:rFonts w:ascii="Wingdings" w:hAnsi="Wingdings"/>
      <w:sz w:val="20"/>
    </w:rPr>
  </w:style>
  <w:style w:type="character" w:customStyle="1" w:styleId="WW8Num46z0">
    <w:name w:val="WW8Num46z0"/>
    <w:rsid w:val="00BB71A1"/>
    <w:rPr>
      <w:rFonts w:ascii="Symbol" w:hAnsi="Symbol"/>
    </w:rPr>
  </w:style>
  <w:style w:type="character" w:customStyle="1" w:styleId="WW8Num46z1">
    <w:name w:val="WW8Num46z1"/>
    <w:rsid w:val="00BB71A1"/>
    <w:rPr>
      <w:rFonts w:ascii="Courier New" w:hAnsi="Courier New" w:cs="Courier New"/>
    </w:rPr>
  </w:style>
  <w:style w:type="character" w:customStyle="1" w:styleId="WW8Num46z2">
    <w:name w:val="WW8Num46z2"/>
    <w:rsid w:val="00BB71A1"/>
    <w:rPr>
      <w:rFonts w:ascii="Wingdings" w:hAnsi="Wingdings"/>
    </w:rPr>
  </w:style>
  <w:style w:type="character" w:customStyle="1" w:styleId="WW8Num47z0">
    <w:name w:val="WW8Num47z0"/>
    <w:rsid w:val="00BB71A1"/>
    <w:rPr>
      <w:rFonts w:ascii="Symbol" w:hAnsi="Symbol"/>
    </w:rPr>
  </w:style>
  <w:style w:type="character" w:customStyle="1" w:styleId="WW8Num49z0">
    <w:name w:val="WW8Num49z0"/>
    <w:rsid w:val="00BB71A1"/>
    <w:rPr>
      <w:rFonts w:ascii="Wingdings" w:hAnsi="Wingdings"/>
    </w:rPr>
  </w:style>
  <w:style w:type="character" w:customStyle="1" w:styleId="WW8Num50z0">
    <w:name w:val="WW8Num50z0"/>
    <w:rsid w:val="00BB71A1"/>
    <w:rPr>
      <w:rFonts w:ascii="Symbol" w:hAnsi="Symbol"/>
    </w:rPr>
  </w:style>
  <w:style w:type="character" w:customStyle="1" w:styleId="WW8Num50z1">
    <w:name w:val="WW8Num50z1"/>
    <w:rsid w:val="00BB71A1"/>
    <w:rPr>
      <w:rFonts w:ascii="Courier New" w:hAnsi="Courier New" w:cs="Courier New"/>
    </w:rPr>
  </w:style>
  <w:style w:type="character" w:customStyle="1" w:styleId="WW8Num50z2">
    <w:name w:val="WW8Num50z2"/>
    <w:rsid w:val="00BB71A1"/>
    <w:rPr>
      <w:rFonts w:ascii="Wingdings" w:hAnsi="Wingdings"/>
    </w:rPr>
  </w:style>
  <w:style w:type="character" w:customStyle="1" w:styleId="WW8Num52z0">
    <w:name w:val="WW8Num52z0"/>
    <w:rsid w:val="00BB71A1"/>
    <w:rPr>
      <w:rFonts w:ascii="Symbol" w:hAnsi="Symbol"/>
      <w:sz w:val="20"/>
    </w:rPr>
  </w:style>
  <w:style w:type="character" w:customStyle="1" w:styleId="WW8Num52z1">
    <w:name w:val="WW8Num52z1"/>
    <w:rsid w:val="00BB71A1"/>
    <w:rPr>
      <w:rFonts w:ascii="Courier New" w:hAnsi="Courier New"/>
      <w:sz w:val="20"/>
    </w:rPr>
  </w:style>
  <w:style w:type="character" w:customStyle="1" w:styleId="WW8Num52z2">
    <w:name w:val="WW8Num52z2"/>
    <w:rsid w:val="00BB71A1"/>
    <w:rPr>
      <w:rFonts w:ascii="Wingdings" w:hAnsi="Wingdings"/>
      <w:sz w:val="20"/>
    </w:rPr>
  </w:style>
  <w:style w:type="character" w:customStyle="1" w:styleId="WW8NumSt7z0">
    <w:name w:val="WW8NumSt7z0"/>
    <w:rsid w:val="00BB71A1"/>
    <w:rPr>
      <w:rFonts w:ascii="Symbol" w:hAnsi="Symbol"/>
    </w:rPr>
  </w:style>
  <w:style w:type="character" w:customStyle="1" w:styleId="WW8NumSt14z0">
    <w:name w:val="WW8NumSt14z0"/>
    <w:rsid w:val="00BB71A1"/>
    <w:rPr>
      <w:rFonts w:ascii="Symbol" w:hAnsi="Symbol"/>
    </w:rPr>
  </w:style>
  <w:style w:type="character" w:customStyle="1" w:styleId="WW8NumSt50z0">
    <w:name w:val="WW8NumSt50z0"/>
    <w:rsid w:val="00BB71A1"/>
    <w:rPr>
      <w:rFonts w:ascii="Symbol" w:hAnsi="Symbol"/>
    </w:rPr>
  </w:style>
  <w:style w:type="character" w:customStyle="1" w:styleId="WW8NumSt50z1">
    <w:name w:val="WW8NumSt50z1"/>
    <w:rsid w:val="00BB71A1"/>
    <w:rPr>
      <w:rFonts w:ascii="Courier New" w:hAnsi="Courier New" w:cs="Courier New"/>
    </w:rPr>
  </w:style>
  <w:style w:type="character" w:customStyle="1" w:styleId="WW8NumSt50z2">
    <w:name w:val="WW8NumSt50z2"/>
    <w:rsid w:val="00BB71A1"/>
    <w:rPr>
      <w:rFonts w:ascii="Wingdings" w:hAnsi="Wingdings"/>
    </w:rPr>
  </w:style>
  <w:style w:type="character" w:customStyle="1" w:styleId="17">
    <w:name w:val="Основной шрифт абзаца17"/>
    <w:rsid w:val="00BB71A1"/>
  </w:style>
  <w:style w:type="character" w:customStyle="1" w:styleId="ad">
    <w:name w:val="Знак Знак Знак"/>
    <w:basedOn w:val="17"/>
    <w:rsid w:val="00BB71A1"/>
    <w:rPr>
      <w:sz w:val="24"/>
      <w:lang w:val="ru-RU" w:eastAsia="ar-SA" w:bidi="ar-SA"/>
    </w:rPr>
  </w:style>
  <w:style w:type="character" w:customStyle="1" w:styleId="WW8Num3z0">
    <w:name w:val="WW8Num3z0"/>
    <w:rsid w:val="00BB71A1"/>
    <w:rPr>
      <w:rFonts w:ascii="Wingdings" w:hAnsi="Wingdings" w:cs="StarSymbol"/>
      <w:sz w:val="18"/>
      <w:szCs w:val="18"/>
    </w:rPr>
  </w:style>
  <w:style w:type="character" w:customStyle="1" w:styleId="WW8Num3z1">
    <w:name w:val="WW8Num3z1"/>
    <w:rsid w:val="00BB71A1"/>
    <w:rPr>
      <w:rFonts w:ascii="Wingdings 2" w:hAnsi="Wingdings 2" w:cs="StarSymbol"/>
      <w:sz w:val="18"/>
      <w:szCs w:val="18"/>
    </w:rPr>
  </w:style>
  <w:style w:type="character" w:customStyle="1" w:styleId="WW8Num3z2">
    <w:name w:val="WW8Num3z2"/>
    <w:rsid w:val="00BB71A1"/>
    <w:rPr>
      <w:rFonts w:ascii="StarSymbol" w:hAnsi="StarSymbol" w:cs="StarSymbol"/>
      <w:sz w:val="18"/>
      <w:szCs w:val="18"/>
    </w:rPr>
  </w:style>
  <w:style w:type="character" w:customStyle="1" w:styleId="51">
    <w:name w:val="Основной шрифт абзаца5"/>
    <w:rsid w:val="00BB71A1"/>
  </w:style>
  <w:style w:type="character" w:customStyle="1" w:styleId="Absatz-Standardschriftart">
    <w:name w:val="Absatz-Standardschriftart"/>
    <w:rsid w:val="00BB71A1"/>
  </w:style>
  <w:style w:type="character" w:customStyle="1" w:styleId="40">
    <w:name w:val="Основной шрифт абзаца4"/>
    <w:rsid w:val="00BB71A1"/>
  </w:style>
  <w:style w:type="character" w:customStyle="1" w:styleId="32">
    <w:name w:val="Основной шрифт абзаца3"/>
    <w:rsid w:val="00BB71A1"/>
  </w:style>
  <w:style w:type="character" w:customStyle="1" w:styleId="WW8Num2z0">
    <w:name w:val="WW8Num2z0"/>
    <w:rsid w:val="00BB71A1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sid w:val="00BB71A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sid w:val="00BB71A1"/>
    <w:rPr>
      <w:rFonts w:ascii="StarSymbol" w:hAnsi="StarSymbol" w:cs="StarSymbol"/>
      <w:sz w:val="18"/>
      <w:szCs w:val="18"/>
    </w:rPr>
  </w:style>
  <w:style w:type="character" w:customStyle="1" w:styleId="WW-Absatz-Standardschriftart">
    <w:name w:val="WW-Absatz-Standardschriftart"/>
    <w:rsid w:val="00BB71A1"/>
  </w:style>
  <w:style w:type="character" w:customStyle="1" w:styleId="WW-Absatz-Standardschriftart1">
    <w:name w:val="WW-Absatz-Standardschriftart1"/>
    <w:rsid w:val="00BB71A1"/>
  </w:style>
  <w:style w:type="character" w:customStyle="1" w:styleId="WW8Num1z0">
    <w:name w:val="WW8Num1z0"/>
    <w:rsid w:val="00BB71A1"/>
    <w:rPr>
      <w:rFonts w:ascii="Wingdings" w:hAnsi="Wingdings" w:cs="StarSymbol"/>
      <w:sz w:val="18"/>
      <w:szCs w:val="18"/>
    </w:rPr>
  </w:style>
  <w:style w:type="character" w:customStyle="1" w:styleId="WW8Num1z1">
    <w:name w:val="WW8Num1z1"/>
    <w:rsid w:val="00BB71A1"/>
    <w:rPr>
      <w:rFonts w:ascii="Wingdings 2" w:hAnsi="Wingdings 2" w:cs="StarSymbol"/>
      <w:sz w:val="18"/>
      <w:szCs w:val="18"/>
    </w:rPr>
  </w:style>
  <w:style w:type="character" w:customStyle="1" w:styleId="WW8Num1z2">
    <w:name w:val="WW8Num1z2"/>
    <w:rsid w:val="00BB71A1"/>
    <w:rPr>
      <w:rFonts w:ascii="StarSymbol" w:hAnsi="StarSymbol" w:cs="StarSymbol"/>
      <w:sz w:val="18"/>
      <w:szCs w:val="18"/>
    </w:rPr>
  </w:style>
  <w:style w:type="character" w:customStyle="1" w:styleId="WW-Absatz-Standardschriftart11">
    <w:name w:val="WW-Absatz-Standardschriftart11"/>
    <w:rsid w:val="00BB71A1"/>
  </w:style>
  <w:style w:type="character" w:customStyle="1" w:styleId="24">
    <w:name w:val="Основной шрифт абзаца2"/>
    <w:rsid w:val="00BB71A1"/>
  </w:style>
  <w:style w:type="character" w:customStyle="1" w:styleId="WW-Absatz-Standardschriftart111">
    <w:name w:val="WW-Absatz-Standardschriftart111"/>
    <w:rsid w:val="00BB71A1"/>
  </w:style>
  <w:style w:type="character" w:customStyle="1" w:styleId="WW-Absatz-Standardschriftart1111">
    <w:name w:val="WW-Absatz-Standardschriftart1111"/>
    <w:rsid w:val="00BB71A1"/>
  </w:style>
  <w:style w:type="character" w:customStyle="1" w:styleId="WW-Absatz-Standardschriftart11111">
    <w:name w:val="WW-Absatz-Standardschriftart11111"/>
    <w:rsid w:val="00BB71A1"/>
  </w:style>
  <w:style w:type="character" w:customStyle="1" w:styleId="WW-Absatz-Standardschriftart111111">
    <w:name w:val="WW-Absatz-Standardschriftart111111"/>
    <w:rsid w:val="00BB71A1"/>
  </w:style>
  <w:style w:type="character" w:customStyle="1" w:styleId="WW-Absatz-Standardschriftart1111111">
    <w:name w:val="WW-Absatz-Standardschriftart1111111"/>
    <w:rsid w:val="00BB71A1"/>
  </w:style>
  <w:style w:type="character" w:customStyle="1" w:styleId="12">
    <w:name w:val="Основной шрифт абзаца1"/>
    <w:rsid w:val="00BB71A1"/>
  </w:style>
  <w:style w:type="character" w:customStyle="1" w:styleId="ae">
    <w:name w:val="Основной текст Знак"/>
    <w:basedOn w:val="12"/>
    <w:rsid w:val="00BB71A1"/>
    <w:rPr>
      <w:rFonts w:ascii="Times New Roman" w:eastAsia="Lucida Sans Unicode" w:hAnsi="Times New Roman" w:cs="Times New Roman"/>
      <w:kern w:val="1"/>
      <w:sz w:val="24"/>
      <w:szCs w:val="24"/>
    </w:rPr>
  </w:style>
  <w:style w:type="character" w:customStyle="1" w:styleId="af">
    <w:name w:val="Маркеры списка"/>
    <w:rsid w:val="00BB71A1"/>
    <w:rPr>
      <w:rFonts w:ascii="StarSymbol" w:eastAsia="StarSymbol" w:hAnsi="StarSymbol" w:cs="StarSymbol"/>
      <w:sz w:val="18"/>
      <w:szCs w:val="18"/>
    </w:rPr>
  </w:style>
  <w:style w:type="character" w:customStyle="1" w:styleId="af0">
    <w:name w:val="Символ нумерации"/>
    <w:rsid w:val="00BB71A1"/>
  </w:style>
  <w:style w:type="character" w:customStyle="1" w:styleId="WW8Num4z3">
    <w:name w:val="WW8Num4z3"/>
    <w:rsid w:val="00BB71A1"/>
    <w:rPr>
      <w:rFonts w:ascii="Symbol" w:hAnsi="Symbol" w:cs="Symbol"/>
    </w:rPr>
  </w:style>
  <w:style w:type="character" w:styleId="af1">
    <w:name w:val="Strong"/>
    <w:basedOn w:val="17"/>
    <w:qFormat/>
    <w:rsid w:val="00BB71A1"/>
    <w:rPr>
      <w:b/>
      <w:bCs/>
    </w:rPr>
  </w:style>
  <w:style w:type="character" w:styleId="af2">
    <w:name w:val="Emphasis"/>
    <w:basedOn w:val="17"/>
    <w:qFormat/>
    <w:rsid w:val="00BB71A1"/>
    <w:rPr>
      <w:i/>
      <w:iCs/>
    </w:rPr>
  </w:style>
  <w:style w:type="character" w:customStyle="1" w:styleId="8">
    <w:name w:val="Основной шрифт абзаца8"/>
    <w:rsid w:val="00BB71A1"/>
  </w:style>
  <w:style w:type="character" w:customStyle="1" w:styleId="70">
    <w:name w:val="Основной шрифт абзаца7"/>
    <w:rsid w:val="00BB71A1"/>
  </w:style>
  <w:style w:type="character" w:customStyle="1" w:styleId="60">
    <w:name w:val="Основной шрифт абзаца6"/>
    <w:rsid w:val="00BB71A1"/>
  </w:style>
  <w:style w:type="character" w:customStyle="1" w:styleId="WW-Absatz-Standardschriftart11111111">
    <w:name w:val="WW-Absatz-Standardschriftart11111111"/>
    <w:rsid w:val="00BB71A1"/>
  </w:style>
  <w:style w:type="character" w:customStyle="1" w:styleId="WW-Absatz-Standardschriftart111111111">
    <w:name w:val="WW-Absatz-Standardschriftart111111111"/>
    <w:rsid w:val="00BB71A1"/>
  </w:style>
  <w:style w:type="character" w:customStyle="1" w:styleId="WW-Absatz-Standardschriftart1111111111">
    <w:name w:val="WW-Absatz-Standardschriftart1111111111"/>
    <w:rsid w:val="00BB71A1"/>
  </w:style>
  <w:style w:type="character" w:customStyle="1" w:styleId="16">
    <w:name w:val="Основной шрифт абзаца16"/>
    <w:rsid w:val="00BB71A1"/>
  </w:style>
  <w:style w:type="character" w:customStyle="1" w:styleId="15">
    <w:name w:val="Основной шрифт абзаца15"/>
    <w:rsid w:val="00BB71A1"/>
  </w:style>
  <w:style w:type="character" w:customStyle="1" w:styleId="14">
    <w:name w:val="Основной шрифт абзаца14"/>
    <w:rsid w:val="00BB71A1"/>
  </w:style>
  <w:style w:type="character" w:customStyle="1" w:styleId="13">
    <w:name w:val="Основной шрифт абзаца13"/>
    <w:rsid w:val="00BB71A1"/>
  </w:style>
  <w:style w:type="character" w:customStyle="1" w:styleId="120">
    <w:name w:val="Основной шрифт абзаца12"/>
    <w:rsid w:val="00BB71A1"/>
  </w:style>
  <w:style w:type="character" w:customStyle="1" w:styleId="WW8NumSt2z0">
    <w:name w:val="WW8NumSt2z0"/>
    <w:rsid w:val="00BB71A1"/>
    <w:rPr>
      <w:rFonts w:ascii="Times New Roman" w:hAnsi="Times New Roman"/>
    </w:rPr>
  </w:style>
  <w:style w:type="character" w:customStyle="1" w:styleId="WW8NumSt2z1">
    <w:name w:val="WW8NumSt2z1"/>
    <w:rsid w:val="00BB71A1"/>
    <w:rPr>
      <w:rFonts w:ascii="Courier New" w:hAnsi="Courier New" w:cs="Courier New"/>
    </w:rPr>
  </w:style>
  <w:style w:type="character" w:customStyle="1" w:styleId="WW8NumSt2z2">
    <w:name w:val="WW8NumSt2z2"/>
    <w:rsid w:val="00BB71A1"/>
    <w:rPr>
      <w:rFonts w:ascii="Wingdings" w:hAnsi="Wingdings"/>
    </w:rPr>
  </w:style>
  <w:style w:type="character" w:customStyle="1" w:styleId="WW8NumSt2z3">
    <w:name w:val="WW8NumSt2z3"/>
    <w:rsid w:val="00BB71A1"/>
    <w:rPr>
      <w:rFonts w:ascii="Symbol" w:hAnsi="Symbol"/>
    </w:rPr>
  </w:style>
  <w:style w:type="character" w:customStyle="1" w:styleId="WW8NumSt4z0">
    <w:name w:val="WW8NumSt4z0"/>
    <w:rsid w:val="00BB71A1"/>
    <w:rPr>
      <w:rFonts w:ascii="Times New Roman" w:hAnsi="Times New Roman"/>
    </w:rPr>
  </w:style>
  <w:style w:type="character" w:customStyle="1" w:styleId="110">
    <w:name w:val="Основной шрифт абзаца11"/>
    <w:rsid w:val="00BB71A1"/>
  </w:style>
  <w:style w:type="character" w:customStyle="1" w:styleId="100">
    <w:name w:val="Основной шрифт абзаца10"/>
    <w:rsid w:val="00BB71A1"/>
  </w:style>
  <w:style w:type="character" w:customStyle="1" w:styleId="9">
    <w:name w:val="Основной шрифт абзаца9"/>
    <w:rsid w:val="00BB71A1"/>
  </w:style>
  <w:style w:type="character" w:customStyle="1" w:styleId="WW-Absatz-Standardschriftart11111111111">
    <w:name w:val="WW-Absatz-Standardschriftart11111111111"/>
    <w:rsid w:val="00BB71A1"/>
  </w:style>
  <w:style w:type="character" w:customStyle="1" w:styleId="WW-Absatz-Standardschriftart111111111111">
    <w:name w:val="WW-Absatz-Standardschriftart111111111111"/>
    <w:rsid w:val="00BB71A1"/>
  </w:style>
  <w:style w:type="character" w:customStyle="1" w:styleId="WW-Absatz-Standardschriftart1111111111111">
    <w:name w:val="WW-Absatz-Standardschriftart1111111111111"/>
    <w:rsid w:val="00BB71A1"/>
  </w:style>
  <w:style w:type="character" w:customStyle="1" w:styleId="WW-Absatz-Standardschriftart11111111111111">
    <w:name w:val="WW-Absatz-Standardschriftart11111111111111"/>
    <w:rsid w:val="00BB71A1"/>
  </w:style>
  <w:style w:type="character" w:customStyle="1" w:styleId="WW-Absatz-Standardschriftart111111111111111">
    <w:name w:val="WW-Absatz-Standardschriftart111111111111111"/>
    <w:rsid w:val="00BB71A1"/>
  </w:style>
  <w:style w:type="character" w:customStyle="1" w:styleId="WW-Absatz-Standardschriftart1111111111111111">
    <w:name w:val="WW-Absatz-Standardschriftart1111111111111111"/>
    <w:rsid w:val="00BB71A1"/>
  </w:style>
  <w:style w:type="character" w:customStyle="1" w:styleId="WW-Absatz-Standardschriftart11111111111111111">
    <w:name w:val="WW-Absatz-Standardschriftart11111111111111111"/>
    <w:rsid w:val="00BB71A1"/>
  </w:style>
  <w:style w:type="character" w:customStyle="1" w:styleId="WW-Absatz-Standardschriftart111111111111111111">
    <w:name w:val="WW-Absatz-Standardschriftart111111111111111111"/>
    <w:rsid w:val="00BB71A1"/>
  </w:style>
  <w:style w:type="character" w:customStyle="1" w:styleId="WW-Absatz-Standardschriftart1111111111111111111">
    <w:name w:val="WW-Absatz-Standardschriftart1111111111111111111"/>
    <w:rsid w:val="00BB71A1"/>
  </w:style>
  <w:style w:type="character" w:customStyle="1" w:styleId="WW-Absatz-Standardschriftart11111111111111111111">
    <w:name w:val="WW-Absatz-Standardschriftart11111111111111111111"/>
    <w:rsid w:val="00BB71A1"/>
  </w:style>
  <w:style w:type="character" w:customStyle="1" w:styleId="WW-Absatz-Standardschriftart111111111111111111111">
    <w:name w:val="WW-Absatz-Standardschriftart111111111111111111111"/>
    <w:rsid w:val="00BB71A1"/>
  </w:style>
  <w:style w:type="character" w:customStyle="1" w:styleId="WW-Absatz-Standardschriftart1111111111111111111111">
    <w:name w:val="WW-Absatz-Standardschriftart1111111111111111111111"/>
    <w:rsid w:val="00BB71A1"/>
  </w:style>
  <w:style w:type="character" w:customStyle="1" w:styleId="WW-Absatz-Standardschriftart11111111111111111111111">
    <w:name w:val="WW-Absatz-Standardschriftart11111111111111111111111"/>
    <w:rsid w:val="00BB71A1"/>
  </w:style>
  <w:style w:type="character" w:customStyle="1" w:styleId="WW-Absatz-Standardschriftart111111111111111111111111">
    <w:name w:val="WW-Absatz-Standardschriftart111111111111111111111111"/>
    <w:rsid w:val="00BB71A1"/>
  </w:style>
  <w:style w:type="character" w:customStyle="1" w:styleId="WW-Absatz-Standardschriftart1111111111111111111111111">
    <w:name w:val="WW-Absatz-Standardschriftart1111111111111111111111111"/>
    <w:rsid w:val="00BB71A1"/>
  </w:style>
  <w:style w:type="paragraph" w:customStyle="1" w:styleId="af3">
    <w:name w:val="Заголовок"/>
    <w:basedOn w:val="a"/>
    <w:next w:val="a7"/>
    <w:rsid w:val="00BB71A1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4">
    <w:name w:val="List"/>
    <w:basedOn w:val="a7"/>
    <w:semiHidden/>
    <w:rsid w:val="00BB71A1"/>
    <w:pPr>
      <w:widowControl w:val="0"/>
      <w:suppressAutoHyphens/>
      <w:spacing w:after="120"/>
      <w:jc w:val="left"/>
    </w:pPr>
    <w:rPr>
      <w:rFonts w:eastAsia="Lucida Sans Unicode" w:cs="Tahoma"/>
      <w:b w:val="0"/>
      <w:bCs w:val="0"/>
      <w:kern w:val="1"/>
      <w:sz w:val="24"/>
      <w:lang w:eastAsia="ar-SA"/>
    </w:rPr>
  </w:style>
  <w:style w:type="paragraph" w:customStyle="1" w:styleId="170">
    <w:name w:val="Название17"/>
    <w:basedOn w:val="a"/>
    <w:rsid w:val="00BB71A1"/>
    <w:pPr>
      <w:suppressLineNumbers/>
      <w:suppressAutoHyphens/>
      <w:spacing w:before="120" w:after="120"/>
    </w:pPr>
    <w:rPr>
      <w:rFonts w:ascii="Arial" w:hAnsi="Arial" w:cs="Tahoma"/>
      <w:i/>
      <w:iCs/>
      <w:sz w:val="20"/>
      <w:lang w:eastAsia="ar-SA"/>
    </w:rPr>
  </w:style>
  <w:style w:type="paragraph" w:customStyle="1" w:styleId="171">
    <w:name w:val="Указатель17"/>
    <w:basedOn w:val="a"/>
    <w:rsid w:val="00BB71A1"/>
    <w:pPr>
      <w:suppressLineNumbers/>
      <w:suppressAutoHyphens/>
    </w:pPr>
    <w:rPr>
      <w:rFonts w:ascii="Arial" w:hAnsi="Arial" w:cs="Tahoma"/>
      <w:lang w:eastAsia="ar-SA"/>
    </w:rPr>
  </w:style>
  <w:style w:type="paragraph" w:customStyle="1" w:styleId="af5">
    <w:name w:val="Знак Знак Знак Знак Знак"/>
    <w:basedOn w:val="a"/>
    <w:rsid w:val="00BB71A1"/>
    <w:pPr>
      <w:suppressAutoHyphens/>
      <w:spacing w:after="160" w:line="240" w:lineRule="exact"/>
    </w:pPr>
    <w:rPr>
      <w:rFonts w:ascii="Verdana" w:hAnsi="Verdana"/>
      <w:sz w:val="20"/>
      <w:szCs w:val="20"/>
      <w:lang w:val="en-US" w:eastAsia="ar-SA"/>
    </w:rPr>
  </w:style>
  <w:style w:type="paragraph" w:styleId="18">
    <w:name w:val="toc 1"/>
    <w:basedOn w:val="a"/>
    <w:next w:val="a"/>
    <w:rsid w:val="00BB71A1"/>
    <w:pPr>
      <w:tabs>
        <w:tab w:val="left" w:pos="720"/>
        <w:tab w:val="left" w:pos="10080"/>
      </w:tabs>
      <w:suppressAutoHyphens/>
      <w:spacing w:before="20" w:after="20" w:line="312" w:lineRule="auto"/>
      <w:ind w:left="360" w:right="-25" w:hanging="360"/>
    </w:pPr>
    <w:rPr>
      <w:rFonts w:ascii="Arial" w:hAnsi="Arial"/>
      <w:i/>
      <w:color w:val="000080"/>
      <w:sz w:val="28"/>
      <w:lang w:eastAsia="ar-SA"/>
    </w:rPr>
  </w:style>
  <w:style w:type="paragraph" w:customStyle="1" w:styleId="FR1">
    <w:name w:val="FR1"/>
    <w:rsid w:val="00BB71A1"/>
    <w:pPr>
      <w:suppressAutoHyphens/>
    </w:pPr>
    <w:rPr>
      <w:rFonts w:ascii="Arial" w:eastAsia="Arial" w:hAnsi="Arial"/>
      <w:sz w:val="24"/>
      <w:lang w:eastAsia="ar-SA"/>
    </w:rPr>
  </w:style>
  <w:style w:type="paragraph" w:customStyle="1" w:styleId="52">
    <w:name w:val="Название5"/>
    <w:basedOn w:val="a"/>
    <w:rsid w:val="00BB71A1"/>
    <w:pPr>
      <w:suppressLineNumbers/>
      <w:suppressAutoHyphens/>
      <w:spacing w:before="120" w:after="120"/>
    </w:pPr>
    <w:rPr>
      <w:rFonts w:ascii="Calibri" w:eastAsia="Calibri" w:hAnsi="Calibri" w:cs="Tahoma"/>
      <w:i/>
      <w:iCs/>
      <w:lang w:eastAsia="ar-SA"/>
    </w:rPr>
  </w:style>
  <w:style w:type="paragraph" w:customStyle="1" w:styleId="53">
    <w:name w:val="Указатель5"/>
    <w:basedOn w:val="a"/>
    <w:rsid w:val="00BB71A1"/>
    <w:pPr>
      <w:suppressLineNumbers/>
      <w:suppressAutoHyphens/>
    </w:pPr>
    <w:rPr>
      <w:rFonts w:ascii="Calibri" w:eastAsia="Calibri" w:hAnsi="Calibri" w:cs="Tahoma"/>
      <w:sz w:val="22"/>
      <w:szCs w:val="22"/>
      <w:lang w:eastAsia="ar-SA"/>
    </w:rPr>
  </w:style>
  <w:style w:type="paragraph" w:customStyle="1" w:styleId="41">
    <w:name w:val="Название4"/>
    <w:basedOn w:val="a"/>
    <w:rsid w:val="00BB71A1"/>
    <w:pPr>
      <w:suppressLineNumbers/>
      <w:suppressAutoHyphens/>
      <w:spacing w:before="120" w:after="120"/>
    </w:pPr>
    <w:rPr>
      <w:rFonts w:ascii="Calibri" w:eastAsia="Calibri" w:hAnsi="Calibri" w:cs="Tahoma"/>
      <w:i/>
      <w:iCs/>
      <w:sz w:val="20"/>
      <w:lang w:eastAsia="ar-SA"/>
    </w:rPr>
  </w:style>
  <w:style w:type="paragraph" w:customStyle="1" w:styleId="42">
    <w:name w:val="Указатель4"/>
    <w:basedOn w:val="a"/>
    <w:rsid w:val="00BB71A1"/>
    <w:pPr>
      <w:suppressLineNumbers/>
      <w:suppressAutoHyphens/>
    </w:pPr>
    <w:rPr>
      <w:rFonts w:ascii="Calibri" w:eastAsia="Calibri" w:hAnsi="Calibri" w:cs="Tahoma"/>
      <w:sz w:val="22"/>
      <w:szCs w:val="22"/>
      <w:lang w:eastAsia="ar-SA"/>
    </w:rPr>
  </w:style>
  <w:style w:type="paragraph" w:customStyle="1" w:styleId="33">
    <w:name w:val="Название3"/>
    <w:basedOn w:val="a"/>
    <w:rsid w:val="00BB71A1"/>
    <w:pPr>
      <w:suppressLineNumbers/>
      <w:suppressAutoHyphens/>
      <w:spacing w:before="120" w:after="120"/>
    </w:pPr>
    <w:rPr>
      <w:rFonts w:ascii="Calibri" w:eastAsia="Calibri" w:hAnsi="Calibri" w:cs="Tahoma"/>
      <w:i/>
      <w:iCs/>
      <w:sz w:val="20"/>
      <w:lang w:eastAsia="ar-SA"/>
    </w:rPr>
  </w:style>
  <w:style w:type="paragraph" w:customStyle="1" w:styleId="34">
    <w:name w:val="Указатель3"/>
    <w:basedOn w:val="a"/>
    <w:rsid w:val="00BB71A1"/>
    <w:pPr>
      <w:suppressLineNumbers/>
      <w:suppressAutoHyphens/>
    </w:pPr>
    <w:rPr>
      <w:rFonts w:ascii="Calibri" w:eastAsia="Calibri" w:hAnsi="Calibri" w:cs="Tahoma"/>
      <w:sz w:val="22"/>
      <w:szCs w:val="22"/>
      <w:lang w:eastAsia="ar-SA"/>
    </w:rPr>
  </w:style>
  <w:style w:type="paragraph" w:customStyle="1" w:styleId="25">
    <w:name w:val="Название2"/>
    <w:basedOn w:val="a"/>
    <w:rsid w:val="00BB71A1"/>
    <w:pPr>
      <w:suppressLineNumbers/>
      <w:suppressAutoHyphens/>
      <w:spacing w:before="120" w:after="120"/>
    </w:pPr>
    <w:rPr>
      <w:rFonts w:ascii="Calibri" w:eastAsia="Calibri" w:hAnsi="Calibri" w:cs="Tahoma"/>
      <w:i/>
      <w:iCs/>
      <w:sz w:val="20"/>
      <w:lang w:eastAsia="ar-SA"/>
    </w:rPr>
  </w:style>
  <w:style w:type="paragraph" w:customStyle="1" w:styleId="26">
    <w:name w:val="Указатель2"/>
    <w:basedOn w:val="a"/>
    <w:rsid w:val="00BB71A1"/>
    <w:pPr>
      <w:suppressLineNumbers/>
      <w:suppressAutoHyphens/>
    </w:pPr>
    <w:rPr>
      <w:rFonts w:ascii="Calibri" w:eastAsia="Calibri" w:hAnsi="Calibri" w:cs="Tahoma"/>
      <w:sz w:val="22"/>
      <w:szCs w:val="22"/>
      <w:lang w:eastAsia="ar-SA"/>
    </w:rPr>
  </w:style>
  <w:style w:type="paragraph" w:customStyle="1" w:styleId="19">
    <w:name w:val="Название1"/>
    <w:basedOn w:val="a"/>
    <w:rsid w:val="00BB71A1"/>
    <w:pPr>
      <w:suppressLineNumbers/>
      <w:suppressAutoHyphens/>
      <w:spacing w:before="120" w:after="120"/>
    </w:pPr>
    <w:rPr>
      <w:rFonts w:ascii="Calibri" w:eastAsia="Calibri" w:hAnsi="Calibri" w:cs="Tahoma"/>
      <w:i/>
      <w:iCs/>
      <w:sz w:val="20"/>
      <w:lang w:eastAsia="ar-SA"/>
    </w:rPr>
  </w:style>
  <w:style w:type="paragraph" w:customStyle="1" w:styleId="1a">
    <w:name w:val="Указатель1"/>
    <w:basedOn w:val="a"/>
    <w:rsid w:val="00BB71A1"/>
    <w:pPr>
      <w:suppressLineNumbers/>
      <w:suppressAutoHyphens/>
    </w:pPr>
    <w:rPr>
      <w:rFonts w:ascii="Calibri" w:eastAsia="Calibri" w:hAnsi="Calibri" w:cs="Tahoma"/>
      <w:sz w:val="22"/>
      <w:szCs w:val="22"/>
      <w:lang w:eastAsia="ar-SA"/>
    </w:rPr>
  </w:style>
  <w:style w:type="paragraph" w:customStyle="1" w:styleId="1b">
    <w:name w:val="Задачи1"/>
    <w:basedOn w:val="a"/>
    <w:rsid w:val="00BB71A1"/>
    <w:pPr>
      <w:widowControl w:val="0"/>
      <w:suppressAutoHyphens/>
      <w:ind w:firstLine="1283"/>
    </w:pPr>
    <w:rPr>
      <w:rFonts w:eastAsia="Lucida Sans Unicode"/>
      <w:b/>
      <w:bCs/>
      <w:kern w:val="1"/>
      <w:lang w:eastAsia="ar-SA"/>
    </w:rPr>
  </w:style>
  <w:style w:type="paragraph" w:customStyle="1" w:styleId="CM4">
    <w:name w:val="CM4"/>
    <w:basedOn w:val="a"/>
    <w:next w:val="a"/>
    <w:rsid w:val="00BB71A1"/>
    <w:pPr>
      <w:widowControl w:val="0"/>
      <w:suppressAutoHyphens/>
      <w:autoSpaceDE w:val="0"/>
      <w:spacing w:line="248" w:lineRule="atLeast"/>
    </w:pPr>
    <w:rPr>
      <w:rFonts w:ascii="OEKGHE+OfficinaSerifWinC" w:eastAsia="Lucida Sans Unicode" w:hAnsi="OEKGHE+OfficinaSerifWinC"/>
      <w:kern w:val="1"/>
      <w:lang w:eastAsia="ar-SA"/>
    </w:rPr>
  </w:style>
  <w:style w:type="paragraph" w:customStyle="1" w:styleId="af6">
    <w:name w:val="Содержимое таблицы"/>
    <w:basedOn w:val="a"/>
    <w:rsid w:val="00BB71A1"/>
    <w:pPr>
      <w:suppressLineNumbers/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af7">
    <w:name w:val="Заголовок таблицы"/>
    <w:basedOn w:val="af6"/>
    <w:rsid w:val="00BB71A1"/>
    <w:pPr>
      <w:jc w:val="center"/>
    </w:pPr>
    <w:rPr>
      <w:b/>
      <w:bCs/>
    </w:rPr>
  </w:style>
  <w:style w:type="paragraph" w:customStyle="1" w:styleId="27">
    <w:name w:val="Знак2"/>
    <w:basedOn w:val="a"/>
    <w:rsid w:val="00BB71A1"/>
    <w:pPr>
      <w:suppressAutoHyphens/>
      <w:spacing w:after="160" w:line="240" w:lineRule="exact"/>
    </w:pPr>
    <w:rPr>
      <w:rFonts w:ascii="Verdana" w:hAnsi="Verdana"/>
      <w:sz w:val="20"/>
      <w:szCs w:val="20"/>
      <w:lang w:val="en-US" w:eastAsia="ar-SA"/>
    </w:rPr>
  </w:style>
  <w:style w:type="paragraph" w:customStyle="1" w:styleId="1c">
    <w:name w:val="1"/>
    <w:basedOn w:val="a"/>
    <w:rsid w:val="00BB71A1"/>
    <w:pPr>
      <w:suppressAutoHyphens/>
      <w:spacing w:after="160" w:line="240" w:lineRule="exact"/>
    </w:pPr>
    <w:rPr>
      <w:rFonts w:ascii="Verdana" w:hAnsi="Verdana"/>
      <w:sz w:val="20"/>
      <w:szCs w:val="20"/>
      <w:lang w:val="en-US" w:eastAsia="ar-SA"/>
    </w:rPr>
  </w:style>
  <w:style w:type="paragraph" w:customStyle="1" w:styleId="1d">
    <w:name w:val="Обычный1"/>
    <w:rsid w:val="00BB71A1"/>
    <w:pPr>
      <w:suppressAutoHyphens/>
      <w:spacing w:before="100" w:after="100"/>
    </w:pPr>
    <w:rPr>
      <w:rFonts w:eastAsia="Arial"/>
      <w:sz w:val="24"/>
      <w:lang w:eastAsia="ar-SA"/>
    </w:rPr>
  </w:style>
  <w:style w:type="paragraph" w:styleId="af8">
    <w:name w:val="Normal (Web)"/>
    <w:basedOn w:val="a"/>
    <w:rsid w:val="00BB71A1"/>
    <w:pPr>
      <w:suppressAutoHyphens/>
      <w:spacing w:before="40" w:after="40"/>
    </w:pPr>
    <w:rPr>
      <w:rFonts w:ascii="Arial" w:hAnsi="Arial" w:cs="Arial"/>
      <w:color w:val="332E2D"/>
      <w:spacing w:val="2"/>
      <w:lang w:eastAsia="ar-SA"/>
    </w:rPr>
  </w:style>
  <w:style w:type="paragraph" w:customStyle="1" w:styleId="af9">
    <w:name w:val="Письмо"/>
    <w:basedOn w:val="a"/>
    <w:rsid w:val="00BB71A1"/>
    <w:pPr>
      <w:suppressAutoHyphens/>
      <w:ind w:firstLine="709"/>
      <w:jc w:val="both"/>
    </w:pPr>
    <w:rPr>
      <w:sz w:val="28"/>
      <w:lang w:eastAsia="ar-SA"/>
    </w:rPr>
  </w:style>
  <w:style w:type="paragraph" w:customStyle="1" w:styleId="310">
    <w:name w:val="Основной текст с отступом 31"/>
    <w:basedOn w:val="a"/>
    <w:rsid w:val="00BB71A1"/>
    <w:pPr>
      <w:suppressAutoHyphens/>
      <w:spacing w:after="120"/>
      <w:ind w:left="283"/>
    </w:pPr>
    <w:rPr>
      <w:sz w:val="16"/>
      <w:szCs w:val="16"/>
      <w:lang w:eastAsia="ar-SA"/>
    </w:rPr>
  </w:style>
  <w:style w:type="paragraph" w:customStyle="1" w:styleId="210">
    <w:name w:val="Основной текст 21"/>
    <w:basedOn w:val="a"/>
    <w:rsid w:val="00BB71A1"/>
    <w:pPr>
      <w:widowControl w:val="0"/>
      <w:suppressAutoHyphens/>
    </w:pPr>
    <w:rPr>
      <w:sz w:val="28"/>
      <w:szCs w:val="20"/>
      <w:lang w:eastAsia="ar-SA"/>
    </w:rPr>
  </w:style>
  <w:style w:type="paragraph" w:customStyle="1" w:styleId="xl63">
    <w:name w:val="xl63"/>
    <w:basedOn w:val="a"/>
    <w:rsid w:val="00BB71A1"/>
    <w:pPr>
      <w:widowControl w:val="0"/>
      <w:pBdr>
        <w:left w:val="single" w:sz="4" w:space="0" w:color="000000"/>
        <w:right w:val="single" w:sz="4" w:space="0" w:color="000000"/>
      </w:pBdr>
      <w:suppressAutoHyphens/>
      <w:spacing w:before="100" w:after="100"/>
      <w:jc w:val="center"/>
    </w:pPr>
    <w:rPr>
      <w:rFonts w:ascii="Bookman Old Style" w:eastAsia="Arial Unicode MS" w:hAnsi="Bookman Old Style"/>
      <w:b/>
      <w:kern w:val="1"/>
      <w:sz w:val="20"/>
      <w:lang w:eastAsia="ar-SA"/>
    </w:rPr>
  </w:style>
  <w:style w:type="paragraph" w:styleId="afa">
    <w:name w:val="Title"/>
    <w:basedOn w:val="af3"/>
    <w:next w:val="afb"/>
    <w:qFormat/>
    <w:rsid w:val="00BB71A1"/>
  </w:style>
  <w:style w:type="paragraph" w:styleId="afb">
    <w:name w:val="Subtitle"/>
    <w:basedOn w:val="af3"/>
    <w:next w:val="a7"/>
    <w:qFormat/>
    <w:rsid w:val="00BB71A1"/>
    <w:pPr>
      <w:jc w:val="center"/>
    </w:pPr>
    <w:rPr>
      <w:i/>
      <w:iCs/>
    </w:rPr>
  </w:style>
  <w:style w:type="paragraph" w:customStyle="1" w:styleId="80">
    <w:name w:val="Название8"/>
    <w:basedOn w:val="a"/>
    <w:rsid w:val="00BB71A1"/>
    <w:pPr>
      <w:suppressLineNumbers/>
      <w:suppressAutoHyphens/>
      <w:spacing w:before="120" w:after="120"/>
    </w:pPr>
    <w:rPr>
      <w:rFonts w:ascii="Arial" w:eastAsia="Calibri" w:hAnsi="Arial" w:cs="Tahoma"/>
      <w:i/>
      <w:iCs/>
      <w:sz w:val="20"/>
      <w:lang w:eastAsia="ar-SA"/>
    </w:rPr>
  </w:style>
  <w:style w:type="paragraph" w:customStyle="1" w:styleId="81">
    <w:name w:val="Указатель8"/>
    <w:basedOn w:val="a"/>
    <w:rsid w:val="00BB71A1"/>
    <w:pPr>
      <w:suppressLineNumbers/>
      <w:suppressAutoHyphens/>
    </w:pPr>
    <w:rPr>
      <w:rFonts w:ascii="Arial" w:eastAsia="Calibri" w:hAnsi="Arial" w:cs="Tahoma"/>
      <w:sz w:val="22"/>
      <w:szCs w:val="22"/>
      <w:lang w:eastAsia="ar-SA"/>
    </w:rPr>
  </w:style>
  <w:style w:type="paragraph" w:customStyle="1" w:styleId="71">
    <w:name w:val="Название7"/>
    <w:basedOn w:val="a"/>
    <w:rsid w:val="00BB71A1"/>
    <w:pPr>
      <w:suppressLineNumbers/>
      <w:suppressAutoHyphens/>
      <w:spacing w:before="120" w:after="120"/>
    </w:pPr>
    <w:rPr>
      <w:rFonts w:ascii="Calibri" w:eastAsia="Calibri" w:hAnsi="Calibri" w:cs="Tahoma"/>
      <w:i/>
      <w:iCs/>
      <w:lang w:eastAsia="ar-SA"/>
    </w:rPr>
  </w:style>
  <w:style w:type="paragraph" w:customStyle="1" w:styleId="72">
    <w:name w:val="Указатель7"/>
    <w:basedOn w:val="a"/>
    <w:rsid w:val="00BB71A1"/>
    <w:pPr>
      <w:suppressLineNumbers/>
      <w:suppressAutoHyphens/>
    </w:pPr>
    <w:rPr>
      <w:rFonts w:ascii="Calibri" w:eastAsia="Calibri" w:hAnsi="Calibri" w:cs="Tahoma"/>
      <w:sz w:val="22"/>
      <w:szCs w:val="22"/>
      <w:lang w:eastAsia="ar-SA"/>
    </w:rPr>
  </w:style>
  <w:style w:type="paragraph" w:customStyle="1" w:styleId="61">
    <w:name w:val="Название6"/>
    <w:basedOn w:val="a"/>
    <w:rsid w:val="00BB71A1"/>
    <w:pPr>
      <w:suppressLineNumbers/>
      <w:suppressAutoHyphens/>
      <w:spacing w:before="120" w:after="120"/>
    </w:pPr>
    <w:rPr>
      <w:rFonts w:ascii="Calibri" w:eastAsia="Calibri" w:hAnsi="Calibri" w:cs="Tahoma"/>
      <w:i/>
      <w:iCs/>
      <w:lang w:eastAsia="ar-SA"/>
    </w:rPr>
  </w:style>
  <w:style w:type="paragraph" w:customStyle="1" w:styleId="62">
    <w:name w:val="Указатель6"/>
    <w:basedOn w:val="a"/>
    <w:rsid w:val="00BB71A1"/>
    <w:pPr>
      <w:suppressLineNumbers/>
      <w:suppressAutoHyphens/>
    </w:pPr>
    <w:rPr>
      <w:rFonts w:ascii="Calibri" w:eastAsia="Calibri" w:hAnsi="Calibri" w:cs="Tahoma"/>
      <w:sz w:val="22"/>
      <w:szCs w:val="22"/>
      <w:lang w:eastAsia="ar-SA"/>
    </w:rPr>
  </w:style>
  <w:style w:type="paragraph" w:customStyle="1" w:styleId="afc">
    <w:name w:val="Ñîäåðæèìîå òàáëèöû"/>
    <w:basedOn w:val="a"/>
    <w:rsid w:val="00BB71A1"/>
    <w:pPr>
      <w:widowControl w:val="0"/>
      <w:suppressAutoHyphens/>
    </w:pPr>
    <w:rPr>
      <w:rFonts w:eastAsia="Arial Unicode MS"/>
      <w:kern w:val="1"/>
      <w:lang w:eastAsia="ar-SA"/>
    </w:rPr>
  </w:style>
  <w:style w:type="paragraph" w:customStyle="1" w:styleId="xl45">
    <w:name w:val="xl45"/>
    <w:basedOn w:val="a"/>
    <w:rsid w:val="00BB71A1"/>
    <w:pPr>
      <w:widowControl w:val="0"/>
      <w:pBdr>
        <w:left w:val="single" w:sz="4" w:space="0" w:color="000000"/>
        <w:bottom w:val="single" w:sz="4" w:space="0" w:color="000000"/>
      </w:pBdr>
      <w:suppressAutoHyphens/>
      <w:spacing w:before="100" w:after="100"/>
      <w:jc w:val="center"/>
    </w:pPr>
    <w:rPr>
      <w:rFonts w:ascii="Bookman Old Style" w:eastAsia="Arial Unicode MS" w:hAnsi="Bookman Old Style"/>
      <w:b/>
      <w:kern w:val="1"/>
      <w:sz w:val="16"/>
      <w:lang w:eastAsia="ar-SA"/>
    </w:rPr>
  </w:style>
  <w:style w:type="paragraph" w:customStyle="1" w:styleId="211">
    <w:name w:val="Основной текст с отступом 21"/>
    <w:basedOn w:val="a"/>
    <w:rsid w:val="00BB71A1"/>
    <w:pPr>
      <w:suppressAutoHyphens/>
      <w:spacing w:after="120" w:line="480" w:lineRule="auto"/>
      <w:ind w:left="283"/>
    </w:pPr>
    <w:rPr>
      <w:lang w:eastAsia="ar-SA"/>
    </w:rPr>
  </w:style>
  <w:style w:type="paragraph" w:customStyle="1" w:styleId="a00">
    <w:name w:val="a0"/>
    <w:basedOn w:val="a"/>
    <w:rsid w:val="00BB71A1"/>
    <w:pPr>
      <w:suppressAutoHyphens/>
      <w:spacing w:before="280" w:after="280"/>
    </w:pPr>
    <w:rPr>
      <w:lang w:eastAsia="ar-SA"/>
    </w:rPr>
  </w:style>
  <w:style w:type="paragraph" w:customStyle="1" w:styleId="160">
    <w:name w:val="Название16"/>
    <w:basedOn w:val="a"/>
    <w:rsid w:val="00BB71A1"/>
    <w:pPr>
      <w:suppressLineNumbers/>
      <w:suppressAutoHyphens/>
      <w:spacing w:before="120" w:after="120"/>
    </w:pPr>
    <w:rPr>
      <w:rFonts w:ascii="Arial" w:eastAsia="Calibri" w:hAnsi="Arial" w:cs="Tahoma"/>
      <w:i/>
      <w:iCs/>
      <w:sz w:val="20"/>
      <w:lang w:eastAsia="ar-SA"/>
    </w:rPr>
  </w:style>
  <w:style w:type="paragraph" w:customStyle="1" w:styleId="161">
    <w:name w:val="Указатель16"/>
    <w:basedOn w:val="a"/>
    <w:rsid w:val="00BB71A1"/>
    <w:pPr>
      <w:suppressLineNumbers/>
      <w:suppressAutoHyphens/>
    </w:pPr>
    <w:rPr>
      <w:rFonts w:ascii="Arial" w:eastAsia="Calibri" w:hAnsi="Arial" w:cs="Tahoma"/>
      <w:sz w:val="22"/>
      <w:szCs w:val="22"/>
      <w:lang w:eastAsia="ar-SA"/>
    </w:rPr>
  </w:style>
  <w:style w:type="paragraph" w:customStyle="1" w:styleId="150">
    <w:name w:val="Название15"/>
    <w:basedOn w:val="a"/>
    <w:rsid w:val="00BB71A1"/>
    <w:pPr>
      <w:suppressLineNumbers/>
      <w:suppressAutoHyphens/>
      <w:spacing w:before="120" w:after="120"/>
    </w:pPr>
    <w:rPr>
      <w:rFonts w:ascii="Arial" w:eastAsia="Calibri" w:hAnsi="Arial" w:cs="Tahoma"/>
      <w:i/>
      <w:iCs/>
      <w:sz w:val="20"/>
      <w:lang w:eastAsia="ar-SA"/>
    </w:rPr>
  </w:style>
  <w:style w:type="paragraph" w:customStyle="1" w:styleId="151">
    <w:name w:val="Указатель15"/>
    <w:basedOn w:val="a"/>
    <w:rsid w:val="00BB71A1"/>
    <w:pPr>
      <w:suppressLineNumbers/>
      <w:suppressAutoHyphens/>
    </w:pPr>
    <w:rPr>
      <w:rFonts w:ascii="Arial" w:eastAsia="Calibri" w:hAnsi="Arial" w:cs="Tahoma"/>
      <w:sz w:val="22"/>
      <w:szCs w:val="22"/>
      <w:lang w:eastAsia="ar-SA"/>
    </w:rPr>
  </w:style>
  <w:style w:type="paragraph" w:customStyle="1" w:styleId="140">
    <w:name w:val="Название14"/>
    <w:basedOn w:val="a"/>
    <w:rsid w:val="00BB71A1"/>
    <w:pPr>
      <w:suppressLineNumbers/>
      <w:suppressAutoHyphens/>
      <w:spacing w:before="120" w:after="120"/>
    </w:pPr>
    <w:rPr>
      <w:rFonts w:ascii="Arial" w:eastAsia="Calibri" w:hAnsi="Arial" w:cs="Tahoma"/>
      <w:i/>
      <w:iCs/>
      <w:sz w:val="20"/>
      <w:lang w:eastAsia="ar-SA"/>
    </w:rPr>
  </w:style>
  <w:style w:type="paragraph" w:customStyle="1" w:styleId="141">
    <w:name w:val="Указатель14"/>
    <w:basedOn w:val="a"/>
    <w:rsid w:val="00BB71A1"/>
    <w:pPr>
      <w:suppressLineNumbers/>
      <w:suppressAutoHyphens/>
    </w:pPr>
    <w:rPr>
      <w:rFonts w:ascii="Arial" w:eastAsia="Calibri" w:hAnsi="Arial" w:cs="Tahoma"/>
      <w:sz w:val="22"/>
      <w:szCs w:val="22"/>
      <w:lang w:eastAsia="ar-SA"/>
    </w:rPr>
  </w:style>
  <w:style w:type="paragraph" w:customStyle="1" w:styleId="130">
    <w:name w:val="Название13"/>
    <w:basedOn w:val="a"/>
    <w:rsid w:val="00BB71A1"/>
    <w:pPr>
      <w:suppressLineNumbers/>
      <w:suppressAutoHyphens/>
      <w:spacing w:before="120" w:after="120"/>
    </w:pPr>
    <w:rPr>
      <w:rFonts w:ascii="Arial" w:eastAsia="Calibri" w:hAnsi="Arial" w:cs="Tahoma"/>
      <w:i/>
      <w:iCs/>
      <w:sz w:val="20"/>
      <w:lang w:eastAsia="ar-SA"/>
    </w:rPr>
  </w:style>
  <w:style w:type="paragraph" w:customStyle="1" w:styleId="131">
    <w:name w:val="Указатель13"/>
    <w:basedOn w:val="a"/>
    <w:rsid w:val="00BB71A1"/>
    <w:pPr>
      <w:suppressLineNumbers/>
      <w:suppressAutoHyphens/>
    </w:pPr>
    <w:rPr>
      <w:rFonts w:ascii="Arial" w:eastAsia="Calibri" w:hAnsi="Arial" w:cs="Tahoma"/>
      <w:sz w:val="22"/>
      <w:szCs w:val="22"/>
      <w:lang w:eastAsia="ar-SA"/>
    </w:rPr>
  </w:style>
  <w:style w:type="paragraph" w:customStyle="1" w:styleId="121">
    <w:name w:val="Название12"/>
    <w:basedOn w:val="a"/>
    <w:rsid w:val="00BB71A1"/>
    <w:pPr>
      <w:suppressLineNumbers/>
      <w:suppressAutoHyphens/>
      <w:spacing w:before="120" w:after="120"/>
    </w:pPr>
    <w:rPr>
      <w:rFonts w:ascii="Arial" w:eastAsia="Calibri" w:hAnsi="Arial" w:cs="Tahoma"/>
      <w:i/>
      <w:iCs/>
      <w:sz w:val="20"/>
      <w:lang w:eastAsia="ar-SA"/>
    </w:rPr>
  </w:style>
  <w:style w:type="paragraph" w:customStyle="1" w:styleId="122">
    <w:name w:val="Указатель12"/>
    <w:basedOn w:val="a"/>
    <w:rsid w:val="00BB71A1"/>
    <w:pPr>
      <w:suppressLineNumbers/>
      <w:suppressAutoHyphens/>
    </w:pPr>
    <w:rPr>
      <w:rFonts w:ascii="Arial" w:eastAsia="Calibri" w:hAnsi="Arial" w:cs="Tahoma"/>
      <w:sz w:val="22"/>
      <w:szCs w:val="22"/>
      <w:lang w:eastAsia="ar-SA"/>
    </w:rPr>
  </w:style>
  <w:style w:type="paragraph" w:customStyle="1" w:styleId="111">
    <w:name w:val="Название11"/>
    <w:basedOn w:val="a"/>
    <w:rsid w:val="00BB71A1"/>
    <w:pPr>
      <w:suppressLineNumbers/>
      <w:suppressAutoHyphens/>
      <w:spacing w:before="120" w:after="120"/>
    </w:pPr>
    <w:rPr>
      <w:rFonts w:ascii="Arial" w:eastAsia="Calibri" w:hAnsi="Arial" w:cs="Tahoma"/>
      <w:i/>
      <w:iCs/>
      <w:sz w:val="20"/>
      <w:lang w:eastAsia="ar-SA"/>
    </w:rPr>
  </w:style>
  <w:style w:type="paragraph" w:customStyle="1" w:styleId="112">
    <w:name w:val="Указатель11"/>
    <w:basedOn w:val="a"/>
    <w:rsid w:val="00BB71A1"/>
    <w:pPr>
      <w:suppressLineNumbers/>
      <w:suppressAutoHyphens/>
    </w:pPr>
    <w:rPr>
      <w:rFonts w:ascii="Arial" w:eastAsia="Calibri" w:hAnsi="Arial" w:cs="Tahoma"/>
      <w:sz w:val="22"/>
      <w:szCs w:val="22"/>
      <w:lang w:eastAsia="ar-SA"/>
    </w:rPr>
  </w:style>
  <w:style w:type="paragraph" w:customStyle="1" w:styleId="101">
    <w:name w:val="Название10"/>
    <w:basedOn w:val="a"/>
    <w:rsid w:val="00BB71A1"/>
    <w:pPr>
      <w:suppressLineNumbers/>
      <w:suppressAutoHyphens/>
      <w:spacing w:before="120" w:after="120"/>
    </w:pPr>
    <w:rPr>
      <w:rFonts w:ascii="Arial" w:eastAsia="Calibri" w:hAnsi="Arial" w:cs="Tahoma"/>
      <w:i/>
      <w:iCs/>
      <w:sz w:val="20"/>
      <w:lang w:eastAsia="ar-SA"/>
    </w:rPr>
  </w:style>
  <w:style w:type="paragraph" w:customStyle="1" w:styleId="102">
    <w:name w:val="Указатель10"/>
    <w:basedOn w:val="a"/>
    <w:rsid w:val="00BB71A1"/>
    <w:pPr>
      <w:suppressLineNumbers/>
      <w:suppressAutoHyphens/>
    </w:pPr>
    <w:rPr>
      <w:rFonts w:ascii="Arial" w:eastAsia="Calibri" w:hAnsi="Arial" w:cs="Tahoma"/>
      <w:sz w:val="22"/>
      <w:szCs w:val="22"/>
      <w:lang w:eastAsia="ar-SA"/>
    </w:rPr>
  </w:style>
  <w:style w:type="paragraph" w:customStyle="1" w:styleId="90">
    <w:name w:val="Название9"/>
    <w:basedOn w:val="a"/>
    <w:rsid w:val="00BB71A1"/>
    <w:pPr>
      <w:suppressLineNumbers/>
      <w:suppressAutoHyphens/>
      <w:spacing w:before="120" w:after="120"/>
    </w:pPr>
    <w:rPr>
      <w:rFonts w:ascii="Arial" w:eastAsia="Calibri" w:hAnsi="Arial" w:cs="Tahoma"/>
      <w:i/>
      <w:iCs/>
      <w:sz w:val="20"/>
      <w:lang w:eastAsia="ar-SA"/>
    </w:rPr>
  </w:style>
  <w:style w:type="paragraph" w:customStyle="1" w:styleId="91">
    <w:name w:val="Указатель9"/>
    <w:basedOn w:val="a"/>
    <w:rsid w:val="00BB71A1"/>
    <w:pPr>
      <w:suppressLineNumbers/>
      <w:suppressAutoHyphens/>
    </w:pPr>
    <w:rPr>
      <w:rFonts w:ascii="Arial" w:eastAsia="Calibri" w:hAnsi="Arial" w:cs="Tahoma"/>
      <w:sz w:val="22"/>
      <w:szCs w:val="22"/>
      <w:lang w:eastAsia="ar-SA"/>
    </w:rPr>
  </w:style>
  <w:style w:type="paragraph" w:customStyle="1" w:styleId="afd">
    <w:name w:val="Знак"/>
    <w:basedOn w:val="a"/>
    <w:rsid w:val="00BB71A1"/>
    <w:pPr>
      <w:suppressAutoHyphens/>
      <w:spacing w:after="160" w:line="240" w:lineRule="exact"/>
    </w:pPr>
    <w:rPr>
      <w:rFonts w:ascii="Verdana" w:hAnsi="Verdana"/>
      <w:sz w:val="20"/>
      <w:szCs w:val="20"/>
      <w:lang w:val="en-US" w:eastAsia="ar-SA"/>
    </w:rPr>
  </w:style>
  <w:style w:type="paragraph" w:customStyle="1" w:styleId="afe">
    <w:name w:val="Знак Знак Знак Знак"/>
    <w:basedOn w:val="a"/>
    <w:rsid w:val="00BB71A1"/>
    <w:pPr>
      <w:suppressAutoHyphens/>
      <w:spacing w:after="160" w:line="240" w:lineRule="exact"/>
    </w:pPr>
    <w:rPr>
      <w:rFonts w:ascii="Verdana" w:hAnsi="Verdana"/>
      <w:sz w:val="20"/>
      <w:szCs w:val="20"/>
      <w:lang w:val="en-US" w:eastAsia="ar-SA"/>
    </w:rPr>
  </w:style>
  <w:style w:type="paragraph" w:customStyle="1" w:styleId="ConsPlusTitle">
    <w:name w:val="ConsPlusTitle"/>
    <w:rsid w:val="00BB71A1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aff">
    <w:name w:val="Знак Знак Знак Знак Знак Знак Знак"/>
    <w:basedOn w:val="a"/>
    <w:rsid w:val="00BB71A1"/>
    <w:pPr>
      <w:suppressAutoHyphens/>
      <w:spacing w:after="160" w:line="240" w:lineRule="exact"/>
    </w:pPr>
    <w:rPr>
      <w:rFonts w:ascii="Verdana" w:hAnsi="Verdana"/>
      <w:sz w:val="20"/>
      <w:szCs w:val="20"/>
      <w:lang w:val="en-US" w:eastAsia="ar-SA"/>
    </w:rPr>
  </w:style>
  <w:style w:type="paragraph" w:customStyle="1" w:styleId="1e">
    <w:name w:val="Знак Знак Знак Знак Знак Знак Знак Знак1"/>
    <w:basedOn w:val="a"/>
    <w:rsid w:val="00BB71A1"/>
    <w:pPr>
      <w:suppressAutoHyphens/>
      <w:spacing w:after="160" w:line="240" w:lineRule="exact"/>
    </w:pPr>
    <w:rPr>
      <w:rFonts w:ascii="Verdana" w:hAnsi="Verdana"/>
      <w:sz w:val="20"/>
      <w:szCs w:val="20"/>
      <w:lang w:val="en-US" w:eastAsia="ar-SA"/>
    </w:rPr>
  </w:style>
  <w:style w:type="paragraph" w:customStyle="1" w:styleId="aff0">
    <w:name w:val="Абзац"/>
    <w:basedOn w:val="a"/>
    <w:rsid w:val="00BB71A1"/>
    <w:pPr>
      <w:widowControl w:val="0"/>
      <w:suppressAutoHyphens/>
      <w:ind w:firstLine="709"/>
      <w:jc w:val="both"/>
    </w:pPr>
    <w:rPr>
      <w:rFonts w:eastAsia="Lucida Sans Unicode"/>
      <w:spacing w:val="6"/>
      <w:kern w:val="1"/>
      <w:sz w:val="30"/>
      <w:szCs w:val="20"/>
      <w:lang w:eastAsia="ar-SA"/>
    </w:rPr>
  </w:style>
  <w:style w:type="paragraph" w:customStyle="1" w:styleId="aff1">
    <w:name w:val="текст"/>
    <w:basedOn w:val="a"/>
    <w:rsid w:val="00BB71A1"/>
    <w:pPr>
      <w:widowControl w:val="0"/>
      <w:tabs>
        <w:tab w:val="left" w:pos="4501"/>
      </w:tabs>
      <w:suppressAutoHyphens/>
      <w:spacing w:line="360" w:lineRule="auto"/>
      <w:ind w:firstLine="720"/>
      <w:jc w:val="both"/>
    </w:pPr>
    <w:rPr>
      <w:rFonts w:eastAsia="Lucida Sans Unicode"/>
      <w:kern w:val="1"/>
      <w:szCs w:val="20"/>
      <w:lang w:eastAsia="ar-SA"/>
    </w:rPr>
  </w:style>
  <w:style w:type="paragraph" w:customStyle="1" w:styleId="aff2">
    <w:name w:val="Содержимое врезки"/>
    <w:basedOn w:val="a7"/>
    <w:rsid w:val="00BB71A1"/>
    <w:pPr>
      <w:suppressAutoHyphens/>
      <w:jc w:val="both"/>
    </w:pPr>
    <w:rPr>
      <w:b w:val="0"/>
      <w:bCs w:val="0"/>
      <w:sz w:val="24"/>
      <w:szCs w:val="20"/>
      <w:lang w:eastAsia="ar-SA"/>
    </w:rPr>
  </w:style>
  <w:style w:type="paragraph" w:styleId="aff3">
    <w:name w:val="TOC Heading"/>
    <w:basedOn w:val="1"/>
    <w:next w:val="a"/>
    <w:qFormat/>
    <w:rsid w:val="00BB71A1"/>
    <w:pPr>
      <w:keepLines/>
      <w:spacing w:before="480" w:line="276" w:lineRule="auto"/>
      <w:ind w:firstLine="0"/>
      <w:jc w:val="left"/>
      <w:outlineLvl w:val="9"/>
    </w:pPr>
    <w:rPr>
      <w:rFonts w:ascii="Cambria" w:hAnsi="Cambria" w:cs="Times New Roman"/>
      <w:b/>
      <w:color w:val="365F91"/>
      <w:szCs w:val="28"/>
    </w:rPr>
  </w:style>
  <w:style w:type="paragraph" w:styleId="28">
    <w:name w:val="toc 2"/>
    <w:basedOn w:val="a"/>
    <w:next w:val="a"/>
    <w:autoRedefine/>
    <w:unhideWhenUsed/>
    <w:rsid w:val="00E937F9"/>
    <w:pPr>
      <w:tabs>
        <w:tab w:val="right" w:leader="dot" w:pos="9911"/>
      </w:tabs>
      <w:suppressAutoHyphens/>
      <w:ind w:left="240"/>
    </w:pPr>
    <w:rPr>
      <w:noProof/>
      <w:lang w:eastAsia="ar-SA"/>
    </w:rPr>
  </w:style>
  <w:style w:type="paragraph" w:styleId="35">
    <w:name w:val="toc 3"/>
    <w:basedOn w:val="a"/>
    <w:next w:val="a"/>
    <w:autoRedefine/>
    <w:unhideWhenUsed/>
    <w:rsid w:val="00BB71A1"/>
    <w:pPr>
      <w:tabs>
        <w:tab w:val="right" w:leader="dot" w:pos="9911"/>
      </w:tabs>
      <w:suppressAutoHyphens/>
      <w:ind w:left="240"/>
    </w:pPr>
    <w:rPr>
      <w:lang w:eastAsia="ar-SA"/>
    </w:rPr>
  </w:style>
  <w:style w:type="character" w:customStyle="1" w:styleId="aff4">
    <w:name w:val="Гипертекстовая ссылка"/>
    <w:basedOn w:val="a0"/>
    <w:rsid w:val="00BB71A1"/>
    <w:rPr>
      <w:color w:val="008000"/>
    </w:rPr>
  </w:style>
  <w:style w:type="paragraph" w:customStyle="1" w:styleId="aff5">
    <w:name w:val="Прижатый влево"/>
    <w:basedOn w:val="a"/>
    <w:next w:val="a"/>
    <w:rsid w:val="00BB71A1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aff6">
    <w:name w:val="Нормальный (таблица)"/>
    <w:basedOn w:val="a"/>
    <w:next w:val="a"/>
    <w:rsid w:val="00BB71A1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f7">
    <w:name w:val="Знак Знак Знак Знак"/>
    <w:basedOn w:val="a"/>
    <w:rsid w:val="00BB71A1"/>
    <w:rPr>
      <w:rFonts w:ascii="Verdana" w:hAnsi="Verdana" w:cs="Verdana"/>
      <w:sz w:val="20"/>
      <w:szCs w:val="20"/>
      <w:lang w:val="en-US" w:eastAsia="en-US"/>
    </w:rPr>
  </w:style>
  <w:style w:type="paragraph" w:customStyle="1" w:styleId="123">
    <w:name w:val="Абзац + 12 пт"/>
    <w:aliases w:val="Первая строка:  1,06 см,разреженный на  0,25 пт"/>
    <w:basedOn w:val="a"/>
    <w:rsid w:val="00BB71A1"/>
    <w:pPr>
      <w:suppressAutoHyphens/>
      <w:jc w:val="both"/>
    </w:pPr>
    <w:rPr>
      <w:rFonts w:eastAsia="Lucida Sans Unicode"/>
      <w:lang w:eastAsia="ar-SA"/>
    </w:rPr>
  </w:style>
  <w:style w:type="paragraph" w:customStyle="1" w:styleId="CharChar">
    <w:name w:val="Char Char"/>
    <w:basedOn w:val="a"/>
    <w:rsid w:val="00BB71A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WW8Num10z4">
    <w:name w:val="WW8Num10z4"/>
    <w:rsid w:val="00BB71A1"/>
    <w:rPr>
      <w:rFonts w:ascii="Courier New" w:hAnsi="Courier New" w:cs="Courier New"/>
    </w:rPr>
  </w:style>
  <w:style w:type="character" w:customStyle="1" w:styleId="WW8Num11z0">
    <w:name w:val="WW8Num11z0"/>
    <w:rsid w:val="00BB71A1"/>
    <w:rPr>
      <w:rFonts w:ascii="Symbol" w:hAnsi="Symbol"/>
    </w:rPr>
  </w:style>
  <w:style w:type="character" w:customStyle="1" w:styleId="WW8Num11z1">
    <w:name w:val="WW8Num11z1"/>
    <w:rsid w:val="00BB71A1"/>
    <w:rPr>
      <w:rFonts w:ascii="Courier New" w:hAnsi="Courier New" w:cs="Courier New"/>
    </w:rPr>
  </w:style>
  <w:style w:type="character" w:customStyle="1" w:styleId="WW8Num11z2">
    <w:name w:val="WW8Num11z2"/>
    <w:rsid w:val="00BB71A1"/>
    <w:rPr>
      <w:rFonts w:ascii="Wingdings" w:hAnsi="Wingdings"/>
    </w:rPr>
  </w:style>
  <w:style w:type="character" w:customStyle="1" w:styleId="WW8Num14z0">
    <w:name w:val="WW8Num14z0"/>
    <w:rsid w:val="00BB71A1"/>
    <w:rPr>
      <w:rFonts w:ascii="Symbol" w:hAnsi="Symbol"/>
    </w:rPr>
  </w:style>
  <w:style w:type="character" w:customStyle="1" w:styleId="WW8Num14z1">
    <w:name w:val="WW8Num14z1"/>
    <w:rsid w:val="00BB71A1"/>
    <w:rPr>
      <w:rFonts w:ascii="Courier New" w:hAnsi="Courier New" w:cs="Courier New"/>
    </w:rPr>
  </w:style>
  <w:style w:type="character" w:customStyle="1" w:styleId="WW8Num14z2">
    <w:name w:val="WW8Num14z2"/>
    <w:rsid w:val="00BB71A1"/>
    <w:rPr>
      <w:rFonts w:ascii="Wingdings" w:hAnsi="Wingdings"/>
    </w:rPr>
  </w:style>
  <w:style w:type="character" w:customStyle="1" w:styleId="WW8Num18z0">
    <w:name w:val="WW8Num18z0"/>
    <w:rsid w:val="00BB71A1"/>
    <w:rPr>
      <w:rFonts w:ascii="Symbol" w:hAnsi="Symbol"/>
    </w:rPr>
  </w:style>
  <w:style w:type="character" w:customStyle="1" w:styleId="WW8Num21z0">
    <w:name w:val="WW8Num21z0"/>
    <w:rsid w:val="00BB71A1"/>
    <w:rPr>
      <w:rFonts w:ascii="Symbol" w:hAnsi="Symbol"/>
    </w:rPr>
  </w:style>
  <w:style w:type="character" w:customStyle="1" w:styleId="WW8Num21z1">
    <w:name w:val="WW8Num21z1"/>
    <w:rsid w:val="00BB71A1"/>
    <w:rPr>
      <w:rFonts w:ascii="Courier New" w:hAnsi="Courier New" w:cs="Courier New"/>
    </w:rPr>
  </w:style>
  <w:style w:type="character" w:customStyle="1" w:styleId="WW8Num21z2">
    <w:name w:val="WW8Num21z2"/>
    <w:rsid w:val="00BB71A1"/>
    <w:rPr>
      <w:rFonts w:ascii="Wingdings" w:hAnsi="Wingdings"/>
    </w:rPr>
  </w:style>
  <w:style w:type="character" w:customStyle="1" w:styleId="WW8Num22z1">
    <w:name w:val="WW8Num22z1"/>
    <w:rsid w:val="00BB71A1"/>
    <w:rPr>
      <w:rFonts w:ascii="Courier New" w:hAnsi="Courier New" w:cs="Courier New"/>
    </w:rPr>
  </w:style>
  <w:style w:type="character" w:customStyle="1" w:styleId="WW8Num22z2">
    <w:name w:val="WW8Num22z2"/>
    <w:rsid w:val="00BB71A1"/>
    <w:rPr>
      <w:rFonts w:ascii="Wingdings" w:hAnsi="Wingdings"/>
    </w:rPr>
  </w:style>
  <w:style w:type="character" w:customStyle="1" w:styleId="WW8Num25z1">
    <w:name w:val="WW8Num25z1"/>
    <w:rsid w:val="00BB71A1"/>
    <w:rPr>
      <w:rFonts w:ascii="Courier New" w:hAnsi="Courier New" w:cs="Courier New"/>
    </w:rPr>
  </w:style>
  <w:style w:type="character" w:customStyle="1" w:styleId="WW8Num25z2">
    <w:name w:val="WW8Num25z2"/>
    <w:rsid w:val="00BB71A1"/>
    <w:rPr>
      <w:rFonts w:ascii="Wingdings" w:hAnsi="Wingdings"/>
    </w:rPr>
  </w:style>
  <w:style w:type="character" w:customStyle="1" w:styleId="WW8Num28z0">
    <w:name w:val="WW8Num28z0"/>
    <w:rsid w:val="00BB71A1"/>
    <w:rPr>
      <w:rFonts w:ascii="Symbol" w:hAnsi="Symbol"/>
    </w:rPr>
  </w:style>
  <w:style w:type="character" w:customStyle="1" w:styleId="WW8Num32z0">
    <w:name w:val="WW8Num32z0"/>
    <w:rsid w:val="00BB71A1"/>
    <w:rPr>
      <w:rFonts w:ascii="Symbol" w:hAnsi="Symbol"/>
    </w:rPr>
  </w:style>
  <w:style w:type="character" w:customStyle="1" w:styleId="WW8Num34z0">
    <w:name w:val="WW8Num34z0"/>
    <w:rsid w:val="00BB71A1"/>
    <w:rPr>
      <w:rFonts w:ascii="Wingdings" w:hAnsi="Wingdings"/>
    </w:rPr>
  </w:style>
  <w:style w:type="character" w:customStyle="1" w:styleId="WW8Num34z1">
    <w:name w:val="WW8Num34z1"/>
    <w:rsid w:val="00BB71A1"/>
    <w:rPr>
      <w:rFonts w:ascii="Courier New" w:hAnsi="Courier New" w:cs="Courier New"/>
    </w:rPr>
  </w:style>
  <w:style w:type="character" w:customStyle="1" w:styleId="WW8Num34z3">
    <w:name w:val="WW8Num34z3"/>
    <w:rsid w:val="00BB71A1"/>
    <w:rPr>
      <w:rFonts w:ascii="Symbol" w:hAnsi="Symbol"/>
    </w:rPr>
  </w:style>
  <w:style w:type="character" w:customStyle="1" w:styleId="WW8Num35z1">
    <w:name w:val="WW8Num35z1"/>
    <w:rsid w:val="00BB71A1"/>
    <w:rPr>
      <w:rFonts w:ascii="Courier New" w:hAnsi="Courier New"/>
      <w:sz w:val="20"/>
    </w:rPr>
  </w:style>
  <w:style w:type="character" w:customStyle="1" w:styleId="WW8Num35z2">
    <w:name w:val="WW8Num35z2"/>
    <w:rsid w:val="00BB71A1"/>
    <w:rPr>
      <w:rFonts w:ascii="Wingdings" w:hAnsi="Wingdings"/>
      <w:sz w:val="20"/>
    </w:rPr>
  </w:style>
  <w:style w:type="character" w:customStyle="1" w:styleId="WW8Num36z1">
    <w:name w:val="WW8Num36z1"/>
    <w:rsid w:val="00BB71A1"/>
    <w:rPr>
      <w:rFonts w:ascii="Courier New" w:hAnsi="Courier New" w:cs="Courier New"/>
    </w:rPr>
  </w:style>
  <w:style w:type="character" w:customStyle="1" w:styleId="WW8Num36z2">
    <w:name w:val="WW8Num36z2"/>
    <w:rsid w:val="00BB71A1"/>
    <w:rPr>
      <w:rFonts w:ascii="Wingdings" w:hAnsi="Wingdings"/>
    </w:rPr>
  </w:style>
  <w:style w:type="character" w:customStyle="1" w:styleId="WW8Num40z0">
    <w:name w:val="WW8Num40z0"/>
    <w:rsid w:val="00BB71A1"/>
    <w:rPr>
      <w:rFonts w:ascii="Symbol" w:hAnsi="Symbol"/>
      <w:sz w:val="20"/>
    </w:rPr>
  </w:style>
  <w:style w:type="character" w:customStyle="1" w:styleId="WW8Num40z1">
    <w:name w:val="WW8Num40z1"/>
    <w:rsid w:val="00BB71A1"/>
    <w:rPr>
      <w:rFonts w:ascii="Courier New" w:hAnsi="Courier New"/>
      <w:sz w:val="20"/>
    </w:rPr>
  </w:style>
  <w:style w:type="character" w:customStyle="1" w:styleId="WW8Num40z2">
    <w:name w:val="WW8Num40z2"/>
    <w:rsid w:val="00BB71A1"/>
    <w:rPr>
      <w:rFonts w:ascii="Wingdings" w:hAnsi="Wingdings"/>
      <w:sz w:val="20"/>
    </w:rPr>
  </w:style>
  <w:style w:type="paragraph" w:customStyle="1" w:styleId="xl43">
    <w:name w:val="xl43"/>
    <w:basedOn w:val="a"/>
    <w:rsid w:val="00BB71A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b/>
      <w:bCs/>
      <w:color w:val="000000"/>
    </w:rPr>
  </w:style>
  <w:style w:type="paragraph" w:customStyle="1" w:styleId="Heading">
    <w:name w:val="Heading"/>
    <w:rsid w:val="00BB71A1"/>
    <w:pPr>
      <w:widowControl w:val="0"/>
      <w:suppressAutoHyphens/>
    </w:pPr>
    <w:rPr>
      <w:rFonts w:ascii="Arial" w:eastAsia="Arial" w:hAnsi="Arial"/>
      <w:b/>
      <w:sz w:val="22"/>
    </w:rPr>
  </w:style>
  <w:style w:type="paragraph" w:customStyle="1" w:styleId="1f">
    <w:name w:val="Абзац списка1"/>
    <w:basedOn w:val="a"/>
    <w:rsid w:val="00BB71A1"/>
    <w:pPr>
      <w:ind w:left="720"/>
    </w:pPr>
    <w:rPr>
      <w:rFonts w:ascii="Calibri" w:hAnsi="Calibri"/>
      <w:lang w:val="en-US" w:eastAsia="en-US"/>
    </w:rPr>
  </w:style>
  <w:style w:type="paragraph" w:customStyle="1" w:styleId="ConsPlusNonformat">
    <w:name w:val="ConsPlusNonformat"/>
    <w:rsid w:val="00BB71A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8">
    <w:name w:val="Стиль"/>
    <w:rsid w:val="00BB71A1"/>
    <w:pPr>
      <w:snapToGrid w:val="0"/>
      <w:ind w:firstLine="720"/>
      <w:jc w:val="both"/>
    </w:pPr>
    <w:rPr>
      <w:rFonts w:ascii="Arial" w:hAnsi="Arial"/>
    </w:rPr>
  </w:style>
  <w:style w:type="paragraph" w:styleId="HTML">
    <w:name w:val="HTML Preformatted"/>
    <w:basedOn w:val="a"/>
    <w:link w:val="HTML0"/>
    <w:rsid w:val="00BB71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BB71A1"/>
    <w:rPr>
      <w:rFonts w:ascii="Courier New" w:hAnsi="Courier New" w:cs="Courier New"/>
      <w:lang w:val="ru-RU" w:eastAsia="ru-RU" w:bidi="ar-SA"/>
    </w:rPr>
  </w:style>
  <w:style w:type="paragraph" w:styleId="aff9">
    <w:name w:val="List Paragraph"/>
    <w:basedOn w:val="a"/>
    <w:uiPriority w:val="34"/>
    <w:qFormat/>
    <w:rsid w:val="00BB71A1"/>
    <w:pPr>
      <w:autoSpaceDE w:val="0"/>
      <w:autoSpaceDN w:val="0"/>
      <w:adjustRightInd w:val="0"/>
      <w:ind w:left="720"/>
      <w:contextualSpacing/>
    </w:pPr>
    <w:rPr>
      <w:sz w:val="28"/>
      <w:szCs w:val="28"/>
    </w:rPr>
  </w:style>
  <w:style w:type="paragraph" w:styleId="affa">
    <w:name w:val="caption"/>
    <w:basedOn w:val="a"/>
    <w:next w:val="a"/>
    <w:semiHidden/>
    <w:unhideWhenUsed/>
    <w:qFormat/>
    <w:rsid w:val="00E22183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73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03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6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9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71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4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7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55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5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1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4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3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5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34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1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0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4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0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9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8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4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7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0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5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4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2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2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9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0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1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5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6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4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6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13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8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30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5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1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0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52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7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7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0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8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8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2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10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7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1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8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3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2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83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4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8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5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9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4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7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2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2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4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1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4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4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9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8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8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41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5F0E4C-BFE2-4124-819A-4FCF5207D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СЭР 2012-2017</vt:lpstr>
    </vt:vector>
  </TitlesOfParts>
  <Company>Finotdel</Company>
  <LinksUpToDate>false</LinksUpToDate>
  <CharactersWithSpaces>1622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СЭР 2012-2017</dc:title>
  <dc:creator>Серов А.А.</dc:creator>
  <cp:lastModifiedBy>sakova</cp:lastModifiedBy>
  <cp:revision>4</cp:revision>
  <cp:lastPrinted>2017-01-10T10:54:00Z</cp:lastPrinted>
  <dcterms:created xsi:type="dcterms:W3CDTF">2017-01-27T12:53:00Z</dcterms:created>
  <dcterms:modified xsi:type="dcterms:W3CDTF">2017-01-30T06:34:00Z</dcterms:modified>
</cp:coreProperties>
</file>